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60626" w:rsidRPr="00D60626" w:rsidRDefault="00D60626" w:rsidP="00D60626">
      <w:pPr>
        <w:pStyle w:val="Standard"/>
        <w:tabs>
          <w:tab w:val="left" w:pos="993"/>
        </w:tabs>
        <w:spacing w:line="360" w:lineRule="auto"/>
        <w:jc w:val="center"/>
        <w:rPr>
          <w:b/>
          <w:caps/>
          <w:sz w:val="23"/>
          <w:szCs w:val="23"/>
          <w:u w:val="single"/>
          <w:lang w:val="es-AR"/>
        </w:rPr>
      </w:pPr>
      <w:r w:rsidRPr="00D60626">
        <w:rPr>
          <w:b/>
          <w:caps/>
          <w:sz w:val="23"/>
          <w:szCs w:val="23"/>
          <w:u w:val="single"/>
          <w:lang w:val="es-AR"/>
        </w:rPr>
        <w:t>ANEXO I FORMULARIO DE COTIZACIÓN N° 163/2022</w:t>
      </w:r>
    </w:p>
    <w:p w:rsidR="00D60626" w:rsidRDefault="00D60626" w:rsidP="00D60626">
      <w:pPr>
        <w:pStyle w:val="Standard"/>
        <w:tabs>
          <w:tab w:val="left" w:pos="993"/>
        </w:tabs>
        <w:spacing w:line="360" w:lineRule="auto"/>
        <w:rPr>
          <w:caps/>
          <w:sz w:val="23"/>
          <w:szCs w:val="23"/>
          <w:lang w:val="es-AR"/>
        </w:rPr>
      </w:pPr>
    </w:p>
    <w:p w:rsidR="00D60626" w:rsidRDefault="00D60626" w:rsidP="00D60626">
      <w:pPr>
        <w:pStyle w:val="Standard"/>
        <w:tabs>
          <w:tab w:val="left" w:pos="993"/>
        </w:tabs>
        <w:spacing w:line="360" w:lineRule="auto"/>
        <w:rPr>
          <w:caps/>
          <w:sz w:val="23"/>
          <w:szCs w:val="23"/>
          <w:lang w:val="es-AR"/>
        </w:rPr>
      </w:pPr>
      <w:r>
        <w:rPr>
          <w:caps/>
          <w:sz w:val="23"/>
          <w:szCs w:val="23"/>
          <w:lang w:val="es-AR"/>
        </w:rPr>
        <w:t>Condiciones alquiler inmueble: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La oficina debe encontrarse en un radio no superior a 300 desde las oficinas de la Administración central DPOSS sita en Gdor. Campos N° 133 Ushuaia.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debe contar un mínimo de sesenta y dos metros cuadrados (62 m2) útiles o más, construida en mampostería.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Dos (2) ambientes o más, bien definidos.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Un (1) baño (destinados para el personal).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Una cocina para utilización del personal en el refrigerio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Deberá contar con servicios de gas, electricidad y sanitarios, cuyas instalaciones se hallen conforme a lo normado en la materia.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Deberá incluir los gastos por expensas dentro del valor mensual de alquiler.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En caso de resultar ser un edificio, los gastos por mantenimiento de ascensor deben incluirse en el alquiler mensual, así como el servicio de limpieza de los pasillos comunes e ingreso al mismo.</w:t>
      </w:r>
    </w:p>
    <w:p w:rsidR="00D60626" w:rsidRDefault="00D60626" w:rsidP="00D60626">
      <w:pPr>
        <w:pStyle w:val="Textoindependiente"/>
        <w:numPr>
          <w:ilvl w:val="0"/>
          <w:numId w:val="44"/>
        </w:numPr>
      </w:pPr>
      <w:r>
        <w:t>Adjuntar proyecto de contrato a suscribir.</w:t>
      </w:r>
    </w:p>
    <w:p w:rsidR="00D60626" w:rsidRDefault="00D60626" w:rsidP="00D60626">
      <w:pPr>
        <w:pStyle w:val="Standard"/>
        <w:tabs>
          <w:tab w:val="left" w:pos="993"/>
        </w:tabs>
        <w:spacing w:line="360" w:lineRule="auto"/>
        <w:rPr>
          <w:caps/>
          <w:sz w:val="23"/>
          <w:szCs w:val="23"/>
          <w:lang w:val="es-AR"/>
        </w:rPr>
      </w:pPr>
    </w:p>
    <w:p w:rsidR="00D60626" w:rsidRDefault="00D60626" w:rsidP="00D60626">
      <w:pPr>
        <w:pStyle w:val="Standard"/>
        <w:tabs>
          <w:tab w:val="left" w:pos="993"/>
        </w:tabs>
        <w:spacing w:line="360" w:lineRule="auto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</w:p>
    <w:p w:rsidR="00D60626" w:rsidRDefault="00D60626" w:rsidP="00E8354F">
      <w:pPr>
        <w:pStyle w:val="Standard"/>
        <w:tabs>
          <w:tab w:val="left" w:pos="993"/>
        </w:tabs>
        <w:spacing w:line="360" w:lineRule="auto"/>
        <w:jc w:val="right"/>
        <w:rPr>
          <w:caps/>
          <w:sz w:val="23"/>
          <w:szCs w:val="23"/>
          <w:lang w:val="es-AR"/>
        </w:rPr>
      </w:pPr>
      <w:bookmarkStart w:id="0" w:name="_GoBack"/>
      <w:bookmarkEnd w:id="0"/>
    </w:p>
    <w:sectPr w:rsidR="00D60626" w:rsidSect="0027292F">
      <w:headerReference w:type="default" r:id="rId8"/>
      <w:footerReference w:type="default" r:id="rId9"/>
      <w:footerReference w:type="first" r:id="rId10"/>
      <w:pgSz w:w="11907" w:h="16839" w:code="9"/>
      <w:pgMar w:top="2977" w:right="1134" w:bottom="992" w:left="1985" w:header="284" w:footer="301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9A4" w:rsidRDefault="001449A4">
      <w:r>
        <w:separator/>
      </w:r>
    </w:p>
  </w:endnote>
  <w:endnote w:type="continuationSeparator" w:id="0">
    <w:p w:rsidR="001449A4" w:rsidRDefault="00144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AF0" w:rsidRPr="00B23AF0" w:rsidRDefault="00B23AF0" w:rsidP="00B23AF0">
    <w:pPr>
      <w:pStyle w:val="Piedepgina"/>
      <w:tabs>
        <w:tab w:val="clear" w:pos="8838"/>
        <w:tab w:val="right" w:pos="9537"/>
      </w:tabs>
      <w:jc w:val="center"/>
      <w:rPr>
        <w:i/>
        <w:sz w:val="22"/>
      </w:rPr>
    </w:pPr>
    <w:r w:rsidRPr="00C80136">
      <w:rPr>
        <w:i/>
        <w:sz w:val="20"/>
      </w:rPr>
      <w:t xml:space="preserve">“Las Islas Malvinas, Georgias y Sándwich del Sur, son y serán </w:t>
    </w:r>
    <w:r w:rsidR="003E5B81" w:rsidRPr="00C80136">
      <w:rPr>
        <w:i/>
        <w:sz w:val="20"/>
      </w:rPr>
      <w:t>argentinas</w:t>
    </w:r>
    <w:r w:rsidRPr="00C80136">
      <w:rPr>
        <w:i/>
        <w:sz w:val="20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A03" w:rsidRPr="00B66A03" w:rsidRDefault="00B23AF0" w:rsidP="00B23AF0">
    <w:pPr>
      <w:pStyle w:val="Piedepgina"/>
      <w:tabs>
        <w:tab w:val="clear" w:pos="4419"/>
      </w:tabs>
      <w:jc w:val="center"/>
      <w:rPr>
        <w:i/>
        <w:sz w:val="20"/>
        <w:szCs w:val="20"/>
      </w:rPr>
    </w:pPr>
    <w:r>
      <w:rPr>
        <w:i/>
        <w:sz w:val="20"/>
        <w:szCs w:val="20"/>
      </w:rPr>
      <w:t>“Las I</w:t>
    </w:r>
    <w:r w:rsidR="00B66A03" w:rsidRPr="00B66A03">
      <w:rPr>
        <w:i/>
        <w:sz w:val="20"/>
        <w:szCs w:val="20"/>
      </w:rPr>
      <w:t xml:space="preserve">slas Malvinas, Georgias y Sándwich de Sur, son y serán </w:t>
    </w:r>
    <w:proofErr w:type="gramStart"/>
    <w:r w:rsidR="00B66A03" w:rsidRPr="00B66A03">
      <w:rPr>
        <w:i/>
        <w:sz w:val="20"/>
        <w:szCs w:val="20"/>
      </w:rPr>
      <w:t>Argentinas</w:t>
    </w:r>
    <w:proofErr w:type="gramEnd"/>
    <w:r w:rsidR="00B66A03" w:rsidRPr="00B66A03">
      <w:rPr>
        <w:i/>
        <w:sz w:val="20"/>
        <w:szCs w:val="20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9A4" w:rsidRDefault="001449A4">
      <w:r>
        <w:separator/>
      </w:r>
    </w:p>
  </w:footnote>
  <w:footnote w:type="continuationSeparator" w:id="0">
    <w:p w:rsidR="001449A4" w:rsidRDefault="00144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AF0" w:rsidRDefault="00485928" w:rsidP="005310CD">
    <w:pPr>
      <w:pStyle w:val="Encabezado"/>
      <w:jc w:val="right"/>
    </w:pP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68706A0" wp14:editId="0515E306">
              <wp:simplePos x="0" y="0"/>
              <wp:positionH relativeFrom="column">
                <wp:posOffset>2275205</wp:posOffset>
              </wp:positionH>
              <wp:positionV relativeFrom="paragraph">
                <wp:posOffset>86360</wp:posOffset>
              </wp:positionV>
              <wp:extent cx="3630930" cy="1464945"/>
              <wp:effectExtent l="0" t="0" r="0" b="0"/>
              <wp:wrapThrough wrapText="bothSides">
                <wp:wrapPolygon edited="0">
                  <wp:start x="3853" y="0"/>
                  <wp:lineTo x="3853" y="8988"/>
                  <wp:lineTo x="2493" y="10112"/>
                  <wp:lineTo x="2267" y="10954"/>
                  <wp:lineTo x="2267" y="17134"/>
                  <wp:lineTo x="18246" y="17134"/>
                  <wp:lineTo x="18359" y="11516"/>
                  <wp:lineTo x="18019" y="10112"/>
                  <wp:lineTo x="16772" y="8988"/>
                  <wp:lineTo x="16772" y="0"/>
                  <wp:lineTo x="3853" y="0"/>
                </wp:wrapPolygon>
              </wp:wrapThrough>
              <wp:docPr id="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0930" cy="1464945"/>
                        <a:chOff x="5851" y="429"/>
                        <a:chExt cx="5718" cy="2307"/>
                      </a:xfrm>
                    </wpg:grpSpPr>
                    <wps:wsp>
                      <wps:cNvPr id="6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5851" y="2134"/>
                          <a:ext cx="5718" cy="60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AF0" w:rsidRDefault="00B23AF0" w:rsidP="00B23AF0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</w:rPr>
                              <w:t>Gdor. Campos 133. Ushuaia, Tierra del Fuego</w:t>
                            </w:r>
                          </w:p>
                          <w:p w:rsidR="00B23AF0" w:rsidRDefault="00B23AF0" w:rsidP="00B23AF0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</w:rPr>
                              <w:t>Tel/ Fax (02901) 421421/329 E-mail: contactoweb@dposs.gov.ar</w:t>
                            </w:r>
                          </w:p>
                          <w:p w:rsidR="00B23AF0" w:rsidRDefault="00B23AF0" w:rsidP="00B23AF0">
                            <w:pPr>
                              <w:jc w:val="center"/>
                              <w:rPr>
                                <w:color w:val="8080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916" y="429"/>
                          <a:ext cx="3334" cy="1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6534" y="1533"/>
                          <a:ext cx="4097" cy="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AF0" w:rsidRPr="008C3547" w:rsidRDefault="00B23AF0" w:rsidP="00B23AF0">
                            <w:pPr>
                              <w:pStyle w:val="Ttulo4"/>
                              <w:jc w:val="center"/>
                              <w:rPr>
                                <w:b/>
                                <w:bCs/>
                                <w:color w:val="365F91"/>
                                <w:sz w:val="24"/>
                                <w:szCs w:val="24"/>
                              </w:rPr>
                            </w:pPr>
                            <w:r w:rsidRPr="008C3547">
                              <w:rPr>
                                <w:b/>
                                <w:bCs/>
                                <w:color w:val="365F91"/>
                                <w:sz w:val="24"/>
                                <w:szCs w:val="24"/>
                              </w:rPr>
                              <w:t>Dirección Provincial de</w:t>
                            </w:r>
                          </w:p>
                          <w:p w:rsidR="00B23AF0" w:rsidRPr="008C3547" w:rsidRDefault="00B23AF0" w:rsidP="00B23AF0">
                            <w:pPr>
                              <w:jc w:val="center"/>
                            </w:pPr>
                            <w:r w:rsidRPr="008C3547">
                              <w:rPr>
                                <w:b/>
                                <w:bCs/>
                                <w:i/>
                                <w:iCs/>
                                <w:color w:val="365F91"/>
                              </w:rPr>
                              <w:t>Obras y Servicios Sanitarios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8706A0" id="Group 12" o:spid="_x0000_s1026" style="position:absolute;left:0;text-align:left;margin-left:179.15pt;margin-top:6.8pt;width:285.9pt;height:115.35pt;z-index:251667968" coordorigin="5851,429" coordsize="5718,2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M7LSnBAAAOg8AAA4AAABkcnMvZTJvRG9jLnhtbOxXbW/bNhD+PmD/&#10;gdB3xZIsyZYQpUj8EhTI1qDtfgAtURZRSdRIOnY27L/vjpSsOG7RLN2KfagB23w93T1399zp8s2h&#10;qckDk4qLNnP8C88hrM1Fwdtt5vz2ce3OHaI0bQtai5ZlziNTzpurn3+63HcpC0Ql6oJJAkJale67&#10;zKm07tLJROUVa6i6EB1rYbMUsqEapnI7KSTdg/SmngSeF0/2QhadFDlTClaXdtO5MvLLkuX6XVkq&#10;pkmdOaCbNr/S/G7wd3J1SdOtpF3F814N+gotGspbeOhR1JJqSnaSn4lqeC6FEqW+yEUzEWXJc2Zs&#10;AGt875k1t1LsOmPLNt1vuyNMAO0znF4tNv/14V4SXmRO5JCWNuAi81TiB4jNvtumcORWdh+6e2kN&#10;hOGdyD8p2J4838f51h4mm/0vogB5dKeFweZQygZFgNXkYFzweHQBO2iSw+I0nnrJFDyVw54fxmES&#10;RtZJeQWexHvRPPIdAtthkAxbq/56NPMh4PBuMPVmuDuhqX2u0bXXDQ2DeFMjpOrbIP1Q0Y4ZTynE&#10;q4c0HiD9iObdiAPxpxZVcwohJfoA62CqQUhZZEkrFhVtt+xaSrGvGC1APd9Yg3rDA6w3cKJQyNeg&#10;PkIW+NPQYjYAPiIWe8blR8Bo2kmlb5loCA4yR0I2GTXpw53SFtvhCPpViZoXa17XZiK3m0UtyQOF&#10;zFubj71bdxW1qyb74HHKHjW+OpFRtyipFSjTPs6ugO6gAO6hFSbN/kz8IPRugsRdx/OZG67DyE1m&#10;3tz1/OQmiT2Io+X6L9TAD9OKFwVr73jLhpT3w5f5vycfm6wm6ck+c5IoiKz/voiAZz59QJ4Y2XAN&#10;DFjzJnPmx0M0Ra+v2gLMpqmmvLbjyan6BjLAYPg3qECg27CwUa4PmwNIwcWNKB4hWqQAZ0KKAW3D&#10;oBLyD4fsgQIzR/2+o5I5pH7bQsQhXw4DOQw2w4C2OVzNHO0QO1xoy6u7TvJtBZJtTLfiGgig5CZg&#10;Ri1AZZxADl5ddjxP4ds7A0Znzvh6HYBbeoe621rSvEhGQ+WnXecCFXdU8w2vuX40ZQW8iUq1D/c8&#10;R97DyZjXsyGvYRcfSnyTVMMhewXSh+eGKMd0Vh2kEAIzLp1l+KmUCU5P1NjUvBuSDMe9wYD9s5rw&#10;GcxsvVmKfNewVtsCKlkNtotWVbxTDpEpazasgGx/W1gHfi7bgvm15yXBjbuIvIUberOVe52EM3fm&#10;rWahF879hb8Ysm2nGMBA62XH/4V0M3wyMMdZ6NMUIcGcUTJ/D2Cb/FFaMp1XuFwClfTryDzDhoF5&#10;RBZBfxGxxokPJP+0FiEjmUI2Baa1Vcyf/tfEasnxhFZ+cOeruHPwPNATDuH7nXoFaFts+zX2Cqbx&#10;QZLsC/736RXiCAMXu69oaroVW2UxpkMvAerD7iqemdbr9b3CsajT9B9Fqpes5qt56IZBvALeWS7d&#10;6/UidOO1P4uW0+VisfQH3rFVHqny22nHMMoXi3vf3pxl4ZNqbRkb8DKU9aNxwb78jL0x1pF2x8bF&#10;vJmYznfsHP5//Yt5tYAXNNOG9S+T+Ab4dG76nfGV9+p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HS7VB7gAAAACgEAAA8AAABkcnMvZG93bnJldi54bWxMj0FrwkAQhe+F/odlCr3V&#10;TVwVjdmISNuTFKqF0tuYjEkwuxuyaxL/faenehzex3vfpJvRNKKnztfOaognEQiyuStqW2r4Or69&#10;LEH4gLbAxlnScCMPm+zxIcWkcIP9pP4QSsEl1ieooQqhTaT0eUUG/cS1ZDk7u85g4LMrZdHhwOWm&#10;kdMoWkiDteWFClvaVZRfDlej4X3AYavi135/Oe9uP8f5x/c+Jq2fn8btGkSgMfzD8KfP6pCx08ld&#10;beFFo0HNl4pRDtQCBAMrFcUgThqms5kCmaXy/oXsFwAA//8DAFBLAwQKAAAAAAAAACEARl7+zgCA&#10;AQAAgAEAFQAAAGRycy9tZWRpYS9pbWFnZTEuanBlZ//Y/+AAEEpGSUYAAQEBAEgASAAA/+EQ4kV4&#10;aWYAAE1NACoAAAAIAAQBOwACAAAACAAACEqHaQAEAAAAAQAACFKcnQABAAAAEA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c3VhcmlvAAAFkAMAAgAAABQAABCgkAQAAgAAABQAABC0kpEAAgAA&#10;AAM1MgAAkpIAAgAAAAM1Mg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jowNzoyMCAxMjo1&#10;MjozNwAyMDEyOjA3OjIwIDEyOjUyOjM3AAAAVQBzAHUAYQByAGkAbwA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Cxp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EyLTA3LTIw&#10;VDEyOjUyOjM3LjUxNz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Vc3Vhcmlv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bAEMBAQEBAQEBAQEBAQEBAQEBAQEBAQEBAQEBAQEBAQEBAQEB&#10;AQEBAQEBAQEBAQEBAQEBAQEBAQEBAQEBAQEBAQEBAf/CABEIAVwD5wMBIgACEQEDEQH/xAAeAAEA&#10;AgMAAwEBAAAAAAAAAAAABwgFBgkCBAoDAf/EABwBAQACAwEBAQAAAAAAAAAAAAAFBgMEBwIBCP/a&#10;AAwDAQACEAMQAAAB7+AAAAAAAAAAAAAAAAAAAAAAAAAAAAAAAAAAAAAAAAAAAAAAAAAAAAAAAAAA&#10;AAAAAAAAAAAAAAAAAAAAAAAAAAAAAAAAAAAAAAAAAAAAAAAAAAAAAAAAAAAAAAAAAAAAAAAAAAAA&#10;Ghe8e+qdQvLwfS1yL1bfjOzrivkvXjss5NShq7vRVVqw0ROZ8au6AAAAAAAAAAAAAAAAAAAAAAAA&#10;AAAAAAAAAAAAAAAAAAAAAAAAAAAAAAIey4JerLR2HrhRJwhD+LTTD9pZfIgWz3CPlKOL4YnzkpKt&#10;DEO5oR57nptvQtFdzkD/AGDsfd9zE6H0roW2CNlwAAAAAAAAAAAAAAAAAAAAAAAAAAAAAAAAAAAA&#10;AAAAAAAAAAAAAAH88ec+/GSFQH1nR+TmzdB8eWkty7d/ymX/AAOxaVp2rtzMrvjN+Ks2q/7PvxZd&#10;X7ZtPfzVUrk7Lg2+JmrdxqOWqmUc2jX/AF7HU+sM/wDCfpZRuj2sFXuQAAAAAAAAAAAAAAAAAAAA&#10;AAAAAAAAAAAAAAAAAAAAAAAAAAAAAqVs6cT0sOoccTXlupULYMBt2OhCq3LfIuxy4c/DfjHs/jPU&#10;bLQvirH19w7PpCYgGw68x5Z626q8h1a7fhy87VaJg3eMf67jpPQeX9SLMcNOvlC6XJ4rdtAFd82v&#10;YhV9satoFXxaBC2w4diSEcSNizf0eMgAAj/3jkBV9t6NoFXxaBV+fMWfZEJSR497KMOwAAAAetFO&#10;TDL7V9N9eZafl+uHOD6AAAfl6v3577F6X7xSQjd68SQjf3n3ehh2AAD8vU+/Mgxel+8UkI3evEkI&#10;39593oYdgAAAAAAAAADR+N9jqs9E5UlaOewWXDunh7leadevDH5mwFiqVZEmxlvxY3z3j2OSP655&#10;1n09BkHH+ftcG0av0fkTz9ic9OQ0nRrK6VA2eO52q9ukhF7HyL7iVM0JfmvMEPr1zju1+1P7gcq7&#10;SGruvnU+iv51LjQYeHQ+WgXizeEzdUulApciNZ6h2dvf8ufUWi9H6jik9EAc++gnPuXguO467wwB&#10;3f4Qd36pdeEHn4LXSrF9OeHaEsH1GObHSfmfXw0pEfi+flzNr7TK/wDMdx04udA7acS+2nEutW7f&#10;el/JNKQ31D/rxp7K8w7F/RGy4CsVgfnFsdTyGA1h0zkPeLnHVvudTr5wPXFp1baQsDX6wPj39BY4&#10;v+ggFZLAfOLYqpkNe1l03kHeHnLVnudTr5wQXHpxbaQn+AJ/8+/oNHFv0EAAAAAAAAAjSS+eUlE0&#10;v8GY6hxu6N88Fj+Y9hjrS/GTbfz7eNh8lA6p6GhyF6PvDCE/+HtbemEbMfjj8l6Dzr0VTN7EpC/3&#10;NEdL/wA9T3Px8e4Y0SxkC3XnMnyNWKyURP8AJ+D+r3KG20reuz3CfqdFzVkhSOiPnU+iv51LjQYe&#10;HQ+WgXizeEzdUulAha6W/T8x9Ath+MPZ7kfcQh59z76Cc+5eC47jrvDAHd/hB3fql14QC10oD3Po&#10;v+cTsJVLr0IHNutucnQ/5u7PTtDHTeQAdtOJfbTiXWLgFnp7s/xgmCInPosePlyLugFL+IfVHld1&#10;HjQWOqNu1F59fQby3r/3oovSPnSsDIceWinfQWOP93AplxA6qcq+o8aCx1RtupPPr6DOXVfO9NF6&#10;R86U/wAjxxaKd9Bo4/3cAAAAAAAAD+cVOsPGq58/W6qL1PlYWxsCTXWqu2fL2IwGy6EoERP/AJ/l&#10;7B8/ofQPH0ff9N5xno5H0HzO+/pe3vv6+PkffQ1DdfQy61cJXwWAu/OLFcZ+zXPmGstKbW1S2+68&#10;97Yjk/bnzqfRX86lxoMPDofLQLxZvCZuqXSgQtdLAkj6RPl2+oShdM/UUjojn30E59y8Fx3HXeGA&#10;O7/CDu/VLrwgFrpQDrZyT741m32bHMew1e4KdcuRvTuPBZqgB204l9tOJdYuAWengfQzOdE72ca7&#10;4GhKcxeVvdfhR1DjYWSpgJnhhiy/SXz5qb3g5z1jMirXMDmRyq7s8JuoccCyVIBMsNMWX6S+fNS+&#10;8POer5oVa6AAAAAAAAAVX5j36oL0bk/97d8bO2cVNaJgM9u8RNfqIWyAAAAPW9n8XzGY/J495x3s&#10;/jj/AF8kRg8559+Ho5D1XzDQdPerS8Buddpu1nxscdB1DjnbPbYUmvkfcnzqfRX86lppcPDofLQL&#10;xZvCZuqXSgQtdLA9n6gPnT+i+gdNCldDc++gnPuXguO467wwB3f4Qd36pdeEAtdKE8Ys2x979BkD&#10;lPawhp/l7y1648juq8VCfrIHbTiX204l1i4BZ6eB146KUSvbyLugRE5+XB/sLt05XPmlS1EvVOLh&#10;kxAL50M9rU3vqCa5sfF/0AHz1+fCDsHt85XPmkS5EfVOLhkxAL40O9nU3fqDa1svF/0CHz0AAAAA&#10;AABz6pJdqkvTePyb2P449jq5bPHyeFVufm07SpOHmb0K94qWgZ9x0Jt6MmP+w2yYpuydfmLNZz3K&#10;r5XSkrI+tDmzRsxtuJ97PxsvHm//AL+OPP5/l+v8+MZ6Gc/B8/LC7PrWXFxOHX+FdVrFV0sXyntT&#10;51Por+dSx1OHh0PloF4s3hM3VLpQIWulj9DoJ2EgWeuQ9zCJnXPvoJz7l4LjuOu8MAd6OC/0k0+9&#10;/P5MveFFTXPS/WRVy1hpyAFYuCH1CfOZfuZRcLtzwDtpxL7acS6xcAs9PE74c3aab/5/eLfoMMWf&#10;lviMvy76VyP6JeAvQK3cXMcF2Qx995oH34B9D03RhJ/E/wBChr7fLnB5zlz0rkf0T8BL/wBv4uY4&#10;Ksjjr7zQPvwD6G5xi2UuJ/oUNfbAAAAAAAAotQjpjzO6Pybbe1/CXuBEzmEhuW4Vy6Zse670ZE/7&#10;WAz8TPV5yk6+ppSUQeUpeHz7FXoTX7xW/GWn9TY06xJ71qSiIp/Xa9akofM56PWLPLeRhNpyE7f2&#10;CGLNZvQN5gGsXXloOq8X64zfpe6cj7i+dT6K/nUtNMh4dD5aBeLN4TN1S6UCPO10vw6Qet1tpPQ/&#10;YqDb7534GyWJ6i/OL0usVV6vc++gnPuqXbjuOu8MAfST8230k0voEhjn/UAFR7cfNXYqnfvpl8zX&#10;WuZgukNL7oKbffl18exfI3rHEsMJOI7acS+2nEusXAbJZajgu72kXe531X0eZ07cPM+t2ivV8u/0&#10;x6e/zc5d9ROXduozpbzSb8X2p4tdKZOrlt5CPLxuNCSDoXZCKmr60RuF80lK6F1P6YfL93P2tKu3&#10;LnqNy5sdUdK+aiQi+1fFnpNKVatvIJ5eNyoTf9E7HRU1fDmzY/gpUrv2L6A/Ln9ImDZkgVS7AAAA&#10;AAARXxz7u8TLpz7VerXKW5MnD9BvSzUfUXo+/wCswjjbBVZQ1jVv7MV/2vUy2Rza+sNv8PHvU/LP&#10;YrNr+5n9JY8stbLACOmLRfrVvPxkzNuvatsGDZxuKkLKEN+xNP7fPv8AaCX7455PkX7PrFobvzrp&#10;9/Tk3b3LPqY34zjw7DpSG48Ow4oBlL1tKQ5hXMnF4yBGTChl823o8I+tM5t+MVjs4jJjjw7Dpyuc&#10;eHYcceOr+0I+UCMmAHLTqW34z5+ezs0tyPCEsbQt9e8fO2GevCar9fqGddGDY583V3Fr7QaMlo/E&#10;rvamIDjX2T/rDsU8p/2DbGrx8dg2xq8fOgVgWpvVTrL1GfPtcLHkfKeHGbs43NDgt233JmwU+p72&#10;DevHHx2DbGrx86AWDam9VSsnUZ8+1vsgR8prPEfu8kYrih2n9hjyhGTAAAAAAADnH0ciSThuPWw6&#10;/wDzp/Hu5Gv1Xu5zDsNbt3lnCb0Z6Gxxzq/n1O38rZjdjUs/51bZMVqFYMvh2J11zTNkw7GI1mY8&#10;79+Ve/K0mD3o2u6a8VvRkUpK8c2vH1kdX3itXGE+R9hq82ylOn3O7tNHyvuijdHPGDt6MnNBM4/f&#10;n6jQlDVI7k4ab1fshtaE4vXj6Mm5JRNLP3yetCGTDPDXth1N8j/R5KHnhpG7x8qNNfdyQH+EzXbB&#10;tD3yHsA07563FA6Xr88IHlvU386ibIffMkmGj5fMoHmfdjMii3WdjVnhA7Lgng8YKz+SOtMl4GeF&#10;f9s945UIT0pGbGk7tg2TUo23Y2diGsG1MrQssbOgeQdnT3cjbTkZJRnJj4ISyYptQPN3rH7R+ehK&#10;/oibVJuuWEQLNOru5ER0uAAAAAAAByurh2X47dG5P7fYvi3N311frrY3FVG614TFtk7Wq8ZSxn9j&#10;5WvXhYhizVox9p/W2NWsCf8AWZCKib2dq1yRh81sMaMWeZ8pAjSkrD5OBZ8r9q9ys8ucg9rV1sku&#10;/czt9df0/c5X2gNPf1iCJDw1x57p85xvksmGZ9G3mukFaMBI3pzhLQGgehvPjEWDLwvMEP8AvFh7&#10;AV/sBlw+lWCz9YN6Nn3b9Qz1ftMEejippufPNFnyq9noOy+FZLN1l2NWR9i0aVsOx+WzFdtqOZGj&#10;ndjofl+Ip+slO17dsVsVZucCZfEZe00iaNb2TW6h0Cu9lK12Us9LiLFZXG70ZID2/YgLVukKSxWb&#10;Lr+7J+T3n780L99jR0tl6yWarLIxEnSbGUmxs1H8LTTC1lplqa3WRrdFTm9bBr+wfPsF5H++5aaT&#10;YWHsnjKzc/CbITmzU3sFXeVNSl4HX5j0plwzhGslRvW7hEsyQrLNnpX6SP6/uVG/Bqb4AAAAAAAC&#10;ld1P5t6PCBa+qHUOOWg6acK7F1+z9UY52nL0+9wDiZFjW781/Pz9dIRWYzmltfalbZoDR8vZ/wBm&#10;rOajJifMNHe2au97X83by0JT1tc13lpvx3sRo/vQ+We11wiu3NG6MFYuIw/vHA+1xxs/QOU57S8t&#10;rHrzausc7xRA2fZZYrlYXV3q96/ayrM7WJs1HbsBFzesWArXZPHl9OsFi66bsbPuJ2WJtCU1yaoZ&#10;y83XNWm+HNt9eJx1PbPCj9Kr5rNrIXttEy8o1usjETyOZGjnV3oaynqWitVHrRYr3VYukAZb1/Ss&#10;tNn7W9k0eo36C7K1stBY6hCmrbT5SEV6ORnBXrZrdd7RVjkoewPsR1MUJZKu+rP8AW+gWlrZZOvU&#10;DZ9/k2HJjj5aP4XlSOrJT7M1usjW6Jnd62DX9g+fYZmaGLO7ejV3dMTgpiv7tNkJy5VrvBOa0DY7&#10;PS9oj3P6t982o8tR22hdTi6NrO/hL1+s1hK8SnLQUoCl9GAAAAAAAAA9bmP1B/KRieEi7tJOj8n3&#10;ro3yoa253c9XlNc+mX+UdOmj3MXutOOtP4yMTVnzs/8Ar68Vx2aaWpv6XuOCq1pSVvacU3jqz0/K&#10;YtlrTTcX0N2+0VJ6GFTu4CM5MwG7GwBZzXdk29HxrJZ3XPjRt9/PY8easnjZbWJmuxVq85ZPJixe&#10;fy/6Vq5Vbzc7arY6hEWbk3bsWf8AOsNnNZ0pH0N/9b2YuaiuMbKa7PVjNV4snr+ruxPrkz5qUhdK&#10;lkrVxRzI2LK42i1Lbd6MCGsWpQHanCztYhbBTDk5OF0Kaf5/a5b4K1KwPoT9WiFLz1jz2m79+1cu&#10;FV8vYDW7JT4lwU7Zv75ymgSMrF0qttUuYOz0uF5a2rY9GTVusjq2nv6jsGf9h9rjZ7U9s9eNYr1a&#10;zVc+vHu1bJ5ePddrQa7s/jIrVZXXvGSO8ltuZz61fv0lPwk4aFbCe/kYmdCFsYAAAAAAAAACvdhG&#10;fW4wR93TqLcqBzmSPHFnp+Zm+u7Fmu7t/PNHS3RnFc+3j3cuIYSbmh7PrP7IRf8AE8XdiJ6k3SCQ&#10;/wC0noQRM4AAAAAAAAAAAAAAAAAAAAAAAAAAAAAAAAAAAAAAAAAAAAAAAAAAAAAB4w3MzLgohC/V&#10;dMwHGHVu47fjeFuS7gPXjjhKHT9q7lMLIb+iJ0NGSAAAAAAAAAAAAAAAAAAAAAAAAAAAAAAAAAAA&#10;AAAAAAAAAAAAAAAAAAAAAAAAAAAAAAAAAAAAAAAAAAAAAAAAAAAAAAAAAAAAAAAAAAAAAAAAAAAA&#10;AAAAAAAAAAAAAAAAAAAAAAAAAAAAAAAAAAAAAAAAAAAAAAAAAAAAAAAAAAAAAAAAAAAAAAAAAAAA&#10;AAAAAAAAAAAAAAAAAAAAAAAAAAAAAAAAAAAAAAAAAAAAAAAAAA//xAA1EAAABQMCAwYFBAIDAQAA&#10;AAACAwQFBgABBxAgCBQ2ERMVFjQ3EhgxNUAXMDNgISMiJDKQ/9oACAEBAAEFAv8A5BOsoj7LTjmR&#10;mIpZmGRnUoyLMlFDlspMrzPJKLmUrKpNk2Zp6RZmdy6bctxlZSB1bXUv+3iEENpDlNhaKe8hyd7r&#10;6/tEKFCU1jyvIW2o9Oo9I/7bKJszRYuSTh9kwtSyzDRoYFLnCk2HpGbReFT71+ilqNwsttSrEcqI&#10;pwicla9lr9l4vlF2Z7s742PyT+0zbKAEtzjjVBujDDZBI7suIGdLTe0tjUXvdYrHnqz3hynVkdWQ&#10;/RoeXJiWQ2et8oL/ALMIVg2n+Rhud9GlncntXF8VtbXYIQgCIQQWUPqEmjpEqFQ3VwMq6lQKu+No&#10;KtUCi3lxLomSGWpO7IVOi1CjcU8qxKIuxpRpBlFGmpzYBkID8H+y5Knl1g9IhCXGVHsrE2R9He9g&#10;2Wv5RdKFahULUok08ahCqS22JHRWjpC8Jlmktg7XKSXpkcY+uoAxlDx7OAyNN/Y8nTO7Ol0g0HPl&#10;KlIkTIEypWSjLXuh66+wIbiu2N1kJCgkB5SggaY7a3PgyaAMJgZHG26TIH9gXxxxpCtVNyuJSVNK&#10;Wja4ZXgDWu/WbGtfrNjWv1mxrX6zY1pgyHD5QueJfGY+pQzCKOQv2JFKWKKJf1mxrX6zY1r9Zsa1&#10;+s2Na/WbGtXd20LSVkiBm3QvLO6ftmnFEFqsgQhGIx6aiWlJPIUuEAYDAfsjGAsJCpKqCsXIm4jz&#10;lEK85RCvOUQrzlEKTSiNLT9wxgLCQqSqrLFqJuI85RCvOUQrzlEK85RCk0ojKw/8WRviaOtDgvUu&#10;a2ohFlMqdEKFK2pFq0pCSqVHLDey/ZsY23u7UKnhF35WoQiGIqOmXLUpjEpzY6GIRlmANBLIuklL&#10;YvQKmxZUJk5kXeizAGl7Mhdc7OH7rriJ6vqPTuWRccDze1SEzdxFdKbXj2YoIhAFHsrTiOig2ZWC&#10;WD3HnkpiZvn2xQ3iQvkgOp79h6ZJRIY2bBs9JV5gBhMDuyRkpBA0UhlshlSloeXRhXQKes+SWbKW&#10;LVMMU64r9wtuSMkoIGikUtkMqUtDy6MK6Az5nyQz5SxaphqnXFnuD+LlSSeLPNJUp65TFI4njDQo&#10;PLTErFZq05vRiXKLFAKA5M+rM2c0PQVCp0R8sdRBBqgxuaykIb07IebJpoc7ozKyjEbOqDTEskuv&#10;btmQuudnD911xE9X64ZykaM3bxFdKbXj2Y2YZykc5C2GGAKLyrlBRL1mr37D64iyobH1O1zcEzS3&#10;SN+WyZ60aXVwY3CCzhmyUxZSxaphinTFfuFscnBM1N8jflsnetGp1cGRwgk4Z8kseUsWqYap0xZ7&#10;g/iS98tHo+IQhirEUasK9PS/mj7WuK7YhshT3oVqcWsKikTccqUllgJBoKhUqICpKTtqlQoRISEJ&#10;egrU9Ie6HTCv70H1qfxvy4/VGnoyPvZRpZxeuQuudnD911xE9X6gGIsWMJf5yimziK6U2vHsxsTq&#10;Dkh8LkIJVGNc9zcTei2PfsPswbNxP7Lszu7CboLsYnxyjbpDpcx5Ij2UsWqYYprFfuFszs7CbYJs&#10;Y3xyjjpDZcyZIj2UsWqYaprFnuD+JmN575fTehPc1zY3p2lveFnKJKYEHxC0FQrUWD4La3oVCpOZ&#10;a19b0cUA0CtMJIeScNOaQcBQTkhh8bjemLHnxSMa5C652cP3XXET1fswA/ib5Zs4iulNrx7MbeHZ&#10;eM6M6KDykpEnfT5LINj37D7IFIxxSV2va9teJE8ViNsWlDpEHiOyFhyDHco4uUwxTiv3C2cSJ9wp&#10;tsWk7pEXiNyJiyBHcpYtUw1Tiz3B/D+lSJzu8vlYgZ+beqelPMLUCMS5QAASgaXqwf8AOy9CoVXo&#10;g3vA6XoVqc0XNk/So4p7Q3ta9pW0eByCsQunKSLXIXXOzh+664ier9kOcLtUr2cRXSm149mNvDiQ&#10;ILPpmN3u0Y/2vfsPtxq73e4NrxIpxXT7oNNnKDvLY5MczYQ4uUwzJeziRTiEm3QeaucHeWtzY5mw&#10;2xaphmSvw5iv8Mi+mLW3kImqO5dN/wAhia0NkKf9oVCq9BHcsYBWGHQVCp4RfAJtP5dbWZm3u11R&#10;9f4W+a5C652cP3XXET1fsCK4BAF8YNeIrpTa8ezG3EDCNggmnEaruBi2vfsPt4fFdz4VrmthG+QX&#10;fjbIayCure4InVFszSwjfILvxvkJbBXVucETsh/Dy8r7iL6NKOze1yA34ELC3/Ff9sVCoVCpKf3Y&#10;9L0K1GgCYFWmElOSm98mywi5mJ6MCvnmPTIXXOzh+664ier9hJQjzrWsG2vEV0ptePZjZiyDGzSR&#10;Wta1tOJPt+Ha9+w+3hz7fL2owAMBlPHp8JeN+Dp0czPewYQmBynj0+EvG/B86OZXv8PNZ3YRTGRz&#10;T1TqmEuVgAEsH7YrUKhUKhUjP7wOgrUKnBJzRLKK92+akczE9MdHd/DNMhdc7OH7rriJ6v2QFtu7&#10;TTZxFdKbXj2Y1g+PX2cLYzGmqJtGvEakuNj2vfsPt4fElyIVrIZo0xh3f2JtkrTNIe5Qp63EHGpj&#10;mdeF1adZDNGmLuz8xNslaZrD3KFPe4k4xOczOAXZo/CzUL/u1DA/HK67LduwxUmJob02goUiQ2rz&#10;Ilq0jS0GQoL0B4bh0WoIN07LXoRIL0JJQ0p1q/2EDKMCaCr0K1CtSUNggfg/GxaYrF2w3TIXXOzh&#10;+664ier9nD0wXVyHZxFdKbXIo0/DpEPlqm7VhfIDpeL8PzI3iSJEqBPszCz3eYBte/YfbjdnuxQf&#10;XiT+uI8ucnU5hbdOGR8ZHGOum7Gw7jgWvEnWI8uclU4hjdOGR8ZHGOum7Gg7jgX4WaQ/96oWL4ZZ&#10;oIQQ2UPiEij5EqHRq5Wf+yUuWE0VIFwKKkhF6Kdm86giCK1WDYOtwdtdzagA+Cz6L4GPTFYeyG6Z&#10;C652cP3XXET1fqAAjBY2ink+J7OIrpTbEelP2DSizypnGzonJdj37D7MbRYUtluziT+tYjy5ylZP&#10;x0mnLWrSKUCnbCkl0EP14k9MR5c5KsnY6SzlrVpFKBVthCS6CHfhZrJ7S6YD+VfaeHA5CE9UoU31&#10;AWMy4GtwMoLC43q0dW15cWVePL7UJkcg0YhWFbQGDLuW7uJVFyNXagSUugyFDevHm6vHW6k54FJU&#10;zP5eKaY4J7iF6ZC652cP3XXET1frhDHI1qqsk5YRQcSPiFmBSqIS5rmjPXEV0ptiPSm3IOW2mEHN&#10;nEas5pmeG5/bazHj4Utab2uG+r37D6lFGHm4ogVoSxKVJCNO/wDETYpXBM3NsnXVxJ/XTEeXOUrL&#10;mMAypMMAyx6xRkMkcjCGwbTnOLdG18e4iAHKyDyVRHEnriPLnJVlzGAJWlGAZY9YqyGSORiEUmJk&#10;vEMQlWQrO7e+r/wMwJe+jNWvcN25XZe3yEr4kdJ2lcooiNholqbyasGwbUI8kFXXobV4ghqyxIKr&#10;CCLQwgk6jWRuMo2N2o1jcC6MIPJ3oyu5SZWWctEdI4l5Fg0yF1zs4fuuuInq+ghEMWOMIrHAwooo&#10;gqskGKTZ5XDgYp5+uIrpTbEelNsmVKV0irhxVKRtGmTsNFyExe3LmpXo9+w+jUzuj4txjiFNEtM7&#10;KlSaAUAYixsx56po4k/rriPLnKVl7FHjIb2va9BAIwWGcaKIyVIFKhGw3vcV6wcqUqcfcSezEeXO&#10;SrL2KPGg3tcN6CEQxYZxoojReZVSpJjrSHKlK6J/vzdB4lFNMYuPiERUEAUkpm9Ilq97Wo94QEUd&#10;JBUa8uJtDPPN22ve1Fr1pVFP68FFSQuinlvNoBhZlqNb0R1GR9COhxqhR1barsTjak7Iu7+szuPx&#10;KKZUN3N31k+CZG+SL5dZVXy6yqvl1lVfLrKqxliV7hEiyhip3nb82cOBVhRnHMRid9cqYhHLVSPC&#10;eRFKmAQdFBGWspwhwnbN8usqr5dZVXy6yqvl1lVfLrKqZEJjYy7cp4cdFjq2YqnzoqgcNSwdg1fo&#10;vH5MQ78OzCpEdw5SC13CIrVeNyOHJ+Fdn4eI2kEyx9ljqbSSMCKTsj/iCcMauA4TfXFx+lZXxy6T&#10;+vl0k9fLpJ6+XST18uknrH7HLY42zHEEVlxxfDb/ALYjiyJw4dXtYVp3hN/a3CPYfm74rj7GijbN&#10;lfHTnP6+XST18uknr5dJPXy6SesfMcujbbMcQRWXHF8Nv+2I4ricPHTy0o31rkuHJoxLIVhOSPK8&#10;oosgr98QQjC+Nwmh4rDrvy7nTs7HojD1alTfS1r3oCFaZVmZyFXgblV2RyoTU4BoZB5W0IhAuU7O&#10;BVFyNTai5GlvQHluHQVqMdWNLvrM3fxuS1iVs52T/wBezCzcs700uJzQ5olhDgje0fMpU6BWqoiN&#10;jvRLK3lUAosq2neF1YQb6mI0h1GsCAyjY2bajWdwKoYBl32lliNMSpwpU+QH3wGN6YnZvDo5/Xpu&#10;xeYY5piKSWNI0PckSajpIC1GvrgZQ1qwyr3vfUJxwKLdXAui5ErDRUjTCop0QHVa9r2EEI7GNbeb&#10;Q48iFQo1arxs6vLZ9NzMFEbWSZJZ/faYmk58d06cpIn0ve1rDf13x2f3DtAKxgNFzwlRUbIlo68b&#10;c6LkK4FFCuMt5clSJQ2O61Uto4VwFePuNNagxUip6czkQvH3GmVwMXA0cXglDcx9cR3C9OQaZ3NQ&#10;vvo8rD0RHj7jXj7jXj7jTaeYpRObutSrWZyVLVFOBw06Px9xpIYI1K7OqtIr8fca8fca8fcdL3sG&#10;yuQkFXG/uI6s+OdqbntWpU0ofF5ahlXHrS6eVZyJLZ+ce2lr0uJVsi9Qup2VGpEnj7jTM5iXBp5c&#10;1SJQzOataq0PflnfePuNEm2OKoQggCrkV+27y5Xot+cQXSHCUJvwcmRvwN+puXqWtdHX1JI2pSQF&#10;SQpTGpTtAFGmUFtXirwhxq7U4WoaNWXtLONKuU9OJdFyQ21AkaS9Be20VWdW69EqCFFqyVLbMLXp&#10;iGN8ul1eD+4b0xXfqDS7lGsZ/fIKenG6Mr/N7pI8aYHy4hoUbLsOpJ6tj+50o9PTF9tp2P5heYlu&#10;BIxn9yvpQb3BAxiME1shSkgcdQis2N/h5ekk9KWH4zPLaWvLaWkqcKRO+fc436unf7bTf6GQfcGx&#10;GBcp8tpa8tpdHtyEeaQnNUmERovsvHEVIGbkVVLPVxr+GpH6EP8A6py9fGakH2+1r3ukUjSKCjAH&#10;FyT1kc9dTkfy6EoFzTVRPLqI+f3qKpGoEAkkoR5xcdRBCdGyL0ENgB/BlkeJkzKpTHo1FQaXGxVz&#10;TqCVRDg3lryiI4nDRTeiJ3DKKNo1mbjaNjYKNYXAujUqkna3t5q8wggtMVI5AijTY7uqx7cKiccP&#10;k7ynTkpCNZKf2iYCe8XvpHdL44f8CmnU656+PpgnK6EuRhvz6GizSjgyT1bH9zpR6emL7arO5ZN9&#10;aXovhZACuARJtjiVBXfkDAIsbc8mIgpXREr2ST0pV7BN8Yba8YbaCKwwvn3ON+rp3+203+hkH3Bq&#10;VlIlXmJBRT6iONWG9wlqPpglIxCCAPPoa59Dos9XGv4akfoQ/wDqnL18ZqQfb0X+Fjmk5NXHltST&#10;1kc9dUlP7AsZPfOEhI7tbHj+7W1I04jCQDEWJJIi72JUEqA/h5Tht1hWmP56OPGlGlnl05Oi9GMx&#10;3cTKEpUjr4x1Y00NAcFwKLfnAFFSS1FPbebRZxRtqMSJjaEzNo6vH2+9Wj6CiiSyC3p6b2BBKZOu&#10;lLjRBByo+ExUqKtOxyP5lcyLUSIp7WIlpaQ7llP1pV22Uxm9u2lic+6yo96CSerY/udKPT0xfbZG&#10;f8CZJcqykby1jDfstePn96ipwaSF9KWhcl0Y3QwwWkk9La3bXILq5BdSa17J3z7nG/WU7/bab/Qy&#10;D7gnTHKjPBHSkjO4lKnftu20zisJtc7XEgEQcC1FfxrPVxr+KpH6EP8A6py9fGakH29L6p9RcylJ&#10;NGQa+mhUCjnrqeD+/cGRWjR09LkK0gg25BwRWGG9rCstj3bc9KoTXIUHJjG9ZZcm/C+tZGgomQ/S&#10;FT9ZGRtzkhdkgywGhWx6jSTSBbrXva5bmvKoEhXBpG8Kld7dvZUmljVFksjkznJ1tfWsbwXwYrYv&#10;P5ZHQGZyGEbO4lgpoP5hA9p7kL21ZyKoo0s4FGfyR70ElL/5ID7Jln1p0PCnQ01lXJb30/vl6ZEp&#10;WX8Ec6UJjkpkfP7tbVr2FapESSWe29vP6ST0pH8+shL+FcyKAp19P54S0NrXvckvuiZB9wj33DQ4&#10;qxxJgBFDYXEBOj59sor+N1LuU4RxQEB1SQ8PYiKucrpy9fGakH29N6mnZFySsRohFRz1yo7l0979&#10;ty2hwNLuyuQbUxn98gve1tDCyzQHBAA6M9vd/hnElKCp5j8+PGaMEkdo2qi+RmWQWo0ko8KiOph0&#10;cwry6GjVlV9NLBEKi25cbRMeVjpOxIiKsGwbGmlEFyrLCVLZYtVuKmrWuK+Pcdchukh/wkpie/UW&#10;t2WvbtsqJ5dRGz+wbghAvIUpT0gyVShNe7053t9aj3oHBHZalNKMIMTuq5MBSsUqxNTaNacYMJJR&#10;gxGGR4nu0dSUj/BJtyDlKixaIlUoT14259hhphw2FtHYekk9KR/Pq7oLrk4giDct5cSgHqDlI2Nt&#10;GabUg+4FHGkC8UcK8UcKRiENI8NF1NCCIAiXFcnse5rlIKK/jfW4SgNriALxxysEYxmjYm0ZWjl6&#10;+M1IPt6b1NOyLnUtRz10iP8AgSlF3NMAGwAUvI5ZZHD/AIVElO/wU5rybHOrgeEoow4bai5FL+IM&#10;ADATbFxhF72va+kfyLImGmXKcac6IUEKS9L2teu7L2ODq2tRb3l9rTU+yt9kY9EKBY5KoRjlLH96&#10;ltSLDCGlCmN0UNSJUanakSU2hllmhMY24deXm+i2duKoIQgtShGmV2FHUF7lMTeVcIQgscSA8rwJ&#10;toooBBdKE5SorwJtosksso5lbjq8uIaIaUCe+qpGQsAFkbgi2KW9Irq8cQ0Qyt5F9FLWjVmeBNte&#10;BNteBNtFgCUXR6RMpoTA3CoMfb7UU3ISNVLUhVX8uIaTtSFNfQ1nQHGJUCZFSlMSrLCyNwBaGMze&#10;aNK2pEZipuSrBEtCAgzRS1o1ZhLQhTmnJyFARx9vFQY8gDRCVOlt+PLMeNMkp+i7zGz9UTi4NxiH&#10;KUvRUmzSrDReZ2u9frKx0bmhDalWZnYdOGRJe4UacaeZrF8ePcjvHou0RlN/a1CdOrJkGIW5ZT1E&#10;pAwX/ata97seOZM91HcZx9j/ALhe1r2doBFHenHC9LMWTBLSiJydNQ25wKrllNFtLqdSaEyxVSLE&#10;cqU024abCqaYtH2P/wC5v//EAFkRAAIBAgMEBAYLCgoIBgMAAAECAwQRAAUSBhMhMSJBUWEQFDJC&#10;cYEVIzNSYnKRobGysxYkNDVTc3R1gpIwNkNUY5OUotPwIFBVg6O0wdEHJXCEwtJEw+H/2gAIAQMB&#10;AT8B/wDQaSWKFS80kcSDm8jqij0sxAxPtPk0Fx4yZ2HVBG7/ACOQsZ9T4fbWhHudJVt8bcp9Ej4G&#10;21J51FUAdzxn6dP04h2vyiTg/jMHfLDqH/BeU/NimzGhrPwWqhmPvFcbwemM2kHrUf64qKiCliaa&#10;olSGJebubDuA6yx6lF2J4AE4zLbF2LRZZHoXl4zMt3PfHEeivcZNZI5opxUVVRVvvKmeSd/fSOWt&#10;3KDwUdygDuxDTVFQdNPBNOeyKN5Pl0A2wmzudScVoJB8d4YvmkkQ4OzOeL/+CT6J6VvmExOJ8rzG&#10;m4zUVSijmxicp++oKfPgEgggkEcQRwIPaDjL9p8yoiqyP45AOcc5JcD4E3FwezXvFHUuMszuhzRf&#10;aH0TgXemksJR2leqRB75L24agpNv9a5pmlNlVPvpzdmuIYVPtkzdg7FHnueCjtYqpzLNKvNJt7Uv&#10;0RfdQrcRRDsVes++c3Zus2AAyzJa7NG9oTTCDZ6iS6xL2gHm7fBQHq1aQb4odlssowHqB45KBdnn&#10;4QjttDfRp/OmT04mz3J6IbtZkbTwEVImsDuBS0I9GsYfbClHudHO4+G8cf1d7gbYxedQyAd06t8x&#10;jX6cQbVZXKQJN/Tntlj1L8sRkPrKjE2X5NnCGTd089/5enZVlB+E8djce9kuO1cZpslVUoaahY1c&#10;I4mO1qlB3KOjN+xpfsj68I8kMgdGeOSNrqykq6MOwixBGMg2lFYUo68qtUejFPwVKg9SsOSTHqtZ&#10;ZOQCtYN/rKurYcvpZaqc9CMcFHlSOfIjTtZj8gux6IJxmFfPmVS9TUHi3BEHkRRjyY0HYOs82a7H&#10;iTjZ/Zw1+msrAyUYPtcfFXqbd/NYeosOk/JLeUMxzaiyaJYERWlCWhpIrKFXqL2Fok7OBZvNU8SK&#10;/N67MWO/lIivwgjukI7Ojfpke+kLN2EDh4MnyqTNKjRcpTx2M8oHkg+Si34bx+q/AAFje1jnmS+x&#10;bRyQtJJSy9HVJYukoF9DFVVTqHSQ6RyYW6NziGeancSwSvFIOTRsVPoNuY7Qbg9YxlW1IcrBmVkY&#10;2C1SiyE/0yjgn5xOh2ooBbGd7PQZmhqaXRFWW1BhYR1ItcCS3DUfNmHoe62KyRyQSNFIrRyxsVZW&#10;4MrKf+n/APRjZnPPH4/E6pvvyFeg551EQ6z2yp5/Wy2fidZHgnqqWlVWqqmCmVjpVp5o4VZudlMj&#10;KCbcbDjj2Yyj/auW/wBupv8AFx7MZR/tXLf7dTf4uFraJ4fGFq6VqfVo36zxGHX73eBtGrj5N74j&#10;limGqKSOVe2N1cfKpI/0JJY4UaWaRIo0F3kkdURRyuzsQqi/acezGUf7Vy3+3U3+Lj2Yyj/auW/2&#10;6m/xcQ19DU6/F62kn3a65NzUQy7tffPodtK97WGI6ulmNoamnlPZHNG5+RWP+lLUQQe7Tww3/KyJ&#10;H9cjDVVMjKr1ECM6h0VpY1Z1PJlBa7Keoi4P+lcXtcXPIX4/Jh54Izpkmija17PIim3bZiDbHjdJ&#10;/Oaf+uj/APtgVVMSAKmAkmwAmjJJPIAauJP+hcXtcXPIX4/Jh54Izpkmija17PIim3bZiDbHjdJ/&#10;Oaf+uj/+2BVUxIAqYCSbACaMkk8gBq4k/wAJtRmprq000Tfe1GxQW5ST8pZO/Sfa07gzA9M42eyf&#10;2UqtUoPidPZpjy3jebCD8K13I4ql+IZlOM7zdMqp1hpwvjLpphjAGmCMdHeFeVltpjTkSPeqRjLM&#10;lqM531VNUNEpcjfOhleaU+VzdOitxqa/PojkdNfl9Tl025qF58Y5BxjlX3yH6VNmXrHEXo6SauqI&#10;6aAXeQ8/NRR5TuepVHE9vAC7EA0FDDl9MlNCOC8Wc+VJIfKkbvPV71QFHADFZSRV1NLTS+TItr9a&#10;N0Srr3q1iO3keBOKqmlpKiWmmFpIm0nsI5qy/BdbMvcRjKsnqM0k6PtdOh9tqCOA+Ag8+S3VyUcW&#10;IuL5nszTLRFqCNhUwDUbyO5qFAGoEE6RJ5y7tVBboaeI07P541I60dW96Vzpjdj+DsT2n+RJ8oco&#10;z0hYasbUZKKyE19Ov31At5Qo4zwKOPpkiHFTzZLpxsgFPPLSzxVELaZYXDoe8dR7VI4MOtSQeeMv&#10;rY8wo4KuPlKvSX3kg4SIfisCL9Ys3I+Db78Bof0p/sj4U/iPL+sx9aPEM81O4lglkhkXk8TtG4/a&#10;Ug42b2ueeSOgzVgZHISnrLBdTngsU4Fl1NySUAXNg4udfh2m/EWZfmB9onh2Q9yz79WN9WbwZXtN&#10;mmWMoEzVNOPKpqhi66eyNzd4T2aDpvxZG5YyzMqbNaRKumPRPRkjby4ZBbVG47RcEHkykMOB8O0G&#10;2EryPR5TJu4kJSSsX3SU8iKc/wAnGPyo6b80KLxZ5HlYvI7SO3Fndi7Me0sxJPrONsPdsp/U9N9e&#10;TGWZ5mOVOppp2MV+lTSkvTuOsaCegT7+PQ/fbhjJs4ps5pd/D0JEstRAxu8MluXVqRucclgGFxYM&#10;rKvg2qz18opkhpiPHarVoY2O4iWweWx4FySFiB4X1Mb6NJaonabxhppWqNWvfGRjLrHENvL6tQ6j&#10;fhikqqXa2kGXZiyw5xAh8Uq7Ab8Acbjhcm3t8PnD26KxDBK2iqcvqZKWqjMcsZ/ZZfNkjbzkbmrD&#10;0GzAgZX+M8u/TqT/AJiPw7VZ6+UUyRUxHjtVq3bEA7mJbB5bHgWuQsYbhfUxvo0lqid5vGGmlafV&#10;r3xkYy6xxDby+rUOo34Yo6ql2spBl2YssOcQIfE6ywG/AHG44XJt7dD5w9tisQQtbRVOX1MlLVRm&#10;OWM/ssvmyRt5yNzVh6DZgQMs/GWX/p1J9vH/AAed13sfltTOptKV3UHbvZeipHeg1SfsYVWdgqgs&#10;zsFAHEszGwHeScUcEGRZSA9rQRGaoYc5J2A1W7Sz2ijv1BBiNKnPcz4npzvrkbmsMK87fBjSyoPO&#10;OkXu18QQRU0MdPCumKJQqDuHWe1mPFjzLEk8Tiro6euhanqE1o3LqZG4WdG81h1H1EFSQcpyeDKk&#10;k0NvZZWOqZlAbd36EYAvYDm1vLfjwAVVx/n6MZlklNmc9PNKzIY+jLo5zRWusZbzbNyYAnSzDnpK&#10;xQxQRpDCixxoLKiiwA/zxJPEnieOP8/RjaXKvFZ/HYV+96hvbAOUU54n0LLxZextQ4DSMbMZkaum&#10;NJK15qUDSTzen5Ke8xnoH4Jj6ycbRZcMuzFxGtqeo9vg7FDH2yMfm3vYdSFMbGVxSafL3PRlXfwg&#10;9UiWEgHe8dm/3R8G334DQ/pT/ZHwp/EeX9Zj60fh2azFszymnmkbVPFemqD1mSK1mPwpI2jkb4TH&#10;wbTfiLMvzA+0Tw7Ie5Z9+rG+rN4dhqx4c0kpL+1VcDnT1b2AbxW/q96p7bjs8G2eaNRZctLE2mav&#10;LRkjmtOgG+9GvUkXerSW4jw7Ye7ZT+p6b68ng2ezRsqzOCYtanlIgql6jC5A1nvia0gPPoleTHw7&#10;ZzmXPZozypoaeFfQ0QqD/enPgR3idZI2ZJEYOjqSrKym6spHEEHiCMUs1HtjQeJ1hWDOaVCYpwAN&#10;4PygHDUjG3jEI8k2kjtw0w0VTl+eUVLVRmOWOvpPiuvjCaZI285G5qw9BswIHg20mMuezRk8KaCn&#10;hXuDRioPzzHwI7xuskbMjowZHUlWVlNwykcQQeIOKWaj2woPE6wrBnNKhMU4ABkA/lAOGpGNvGIR&#10;5J9sjtw0Q0VTl+d0dLVRmOWOvpPisvjCaXRvORhxVh6DYggfwW21T0qKjB4APUuPSd1EfVab5cbL&#10;0gqs2hZhdKVWqW+Mlli9YldG/ZONrqsrFTUSHjMxmkA5lU6Ma94Zyx9MYxs/lXsdS65V++qgBpe2&#10;NeaQ/s837XJHEKvg/wA/R4f8/Rj/AD9GAfBU08VXBJTzLqjlXSw6xysy9jKbMp6mAOKYTZHncSSm&#10;yrII2bkslNN0d56LEPa/RdNJ4qcbYUgmy1akDp0cqtfr3UxETj9/dMfi4yyp8TzCjqb2EU6F/wA2&#10;x0Sj1xsw8G334DQ/pT/ZHwp/EeX9Zj60fh/8P5CYszh6kkpZB6ZFnVvsl8G034izL8wPtE8OyHuW&#10;ffqxvqzeHYmnaXOhMB0aWnmkY9V5F3Cr6TvGI7lPZ4NtpzLnRiv0aamhjA6ruDOT6TvVB7gPDth7&#10;tlP6npvryeHJZzU5Tl07G7PSQhz2uiBHPrZSfBtpTtDnkspHRqoYJUPV0IxTsPSDDcjvB6/DBPNS&#10;zR1EEjRTRMHjdeasPpB5EG4YEqQQSMUFRl+1cFNLMqw5nl00Mx0eWpjkV9SX4vSzlbMhJMbdeoI7&#10;+DbSnaHO5JSOjVQwSqeroRinYekGG5HwgeseGCealmjqIJGimiYPG681YfSDyINwwJUggkYoKjL9&#10;q6emlmCw5nl0sMzaPKUxyI5ZL8XppytmQkmNuF7hHf8AgtrJNeczL+Rip4x64hL9MpxsRFwzCf8A&#10;MRKf6x3/APh8mBl/juez1s4vT0IhhpweUkwjWUn4sLyE98lvesP9L/PzjH+fo8P+foxn+VeyFLri&#10;H31TgtFbnInDVD6+cfwxbgHY4n+/shkLeVPlms/nfF9fzSD5vBRSb6jpJjzlpoJD6XiVv+uNvvwG&#10;h/Sn+yPhT+I8v6zH1o/DsBERBmU/VJLTxA98KSu326/N4NpvxFmX5gfaJ4dkPcs+/VjfVm8FPTz1&#10;cyU9NE800hsiILk9/YFHNmNlUcWIGNnslXJaLdsVeqnIkqpF5agOjEh60iBIB85mduAYKMbYKV2g&#10;rSfPWlZfR4rCn0ofDth7tlP6npvryeHZpSmRZaD/ADfV6nd3HzMPBnmWUufU89MkiCvoGG7brhkk&#10;iSURSjnup4ynSHAEBhcxsmJoZaeWSCdGjliYpIjc1Ycx/wBiOBHEEg+HLq6XLa2CshJ1ROCyg2Ek&#10;ZPtkTdqutx3GzDiAcIyuqupurqGU9qsLg/J4M8yylz6nnpkkQV9Cw3bX4wySxJKI5Rz3U8ZTpC4B&#10;AYXMbJiaGWmlkgnRo5YmKSI3NWHMf9iOBFiCQfDl1dLltbBWQkhonBZQeEkd/bIm7VdbjuNmHEA4&#10;RldVdTdXUMp7VYXB+T+C2l/Hdd8aH/l4cbFfgVX2+ND7JLf9ccAOoDiT1DtJ/wCpxVZ/ldLcNUiV&#10;x5lON8fRqX2sHuZwcT7YjiKaiJ7Gnlt8saKftMPtZmjeStLH8WJj9eRsfdRm/wCVi9G4j/7Xwm1u&#10;Zr5SUsg+FG6n5UlUfMcQ7YryqKIjtaGUH+46r9piDaXKZ7XnaAnzZ42X5WTXGPW+Ip6aoF4J4ph/&#10;RSI/1SbYAt4Lf5+TEwVaeYWAG6l4DgOKsT4Mn/FWXfoVN9ktsbffgND+lP8AZHwp/EeX9Zj60fh2&#10;cy45ZlNNA40zODUTjrEs1jpPfGmiI96eDab8RZl+YH2ieHYeLfvm8JOkTUSxaueneGRb267XviHY&#10;LL1N56urmHvUEUIPp6Mht6Cp78UGV0GWIUoqZIb8Gfi0r/HlctIwvxsW0jqA8O3tCwlpMxUdB08V&#10;lI6nQtJET3urSD/dgeHbD3bKf1PTfXk8FNTyVVRDTQjVLPIkSD4TkAX7AOZPULnFPCtNTwU6eRBD&#10;HCvxYkCD5h4M7zOqyrautqqVrEeKCSM+5zR+JUxMcg6weo81NmUgjGZ0dJtXQDNcsAGYwKFnp+G8&#10;ewvuZO2RePi8vKVfaz1boggkEEEGxB4EEcwR1EeGhUpQ0at5S0tOrekRID8/gzvM6rKtq62qpWsR&#10;4oJIzfdzR+JU145B1g9R5qbMpBGMzo6TaugGa5YAuYwKFnpzbePYX3Mna68TTS8pF9rNuG6IKkgg&#10;ggkEEWII5gjqI6x4aBStDRK3lLSU6t6RCgPz/wAFtXHozqdvy0dPIPVEsX0xnGxEvRzCDrBglUek&#10;SI3yWT5cbUTVQzGSBppPFykUkUOoiOxQKx0iwY7xX4tc9V8UuS5nV2MVLIEP8pL7Slu0GTSWHxA2&#10;INj5jY1NZHH2rDG0vq1OYrfunC7KZZGLzVFSe8yRRr9nf+/j2B2fHAzC/fWLf6cfcxk8vuU8/wDu&#10;6iJ/pjfE2xy/yFaR8GaEH++jrb9w4n2XzWLyEhqB/RSgH92YRG/cL+vE1HW0hvNT1EFvPaN1Hqe2&#10;n1g4hzbM4Pc62oAHINIZFHoWTWvzYTajN15yxSfHgjH2Yjx91uZ+8pP6qT/GxWTPHk9RPNYSjL3Z&#10;7Cw3zQcgOoGQ2Avw8FDHuaKjiPOKlp4z6UiRf+mNvvwGh/Sn+yPhT+I8v6zH1o/BstsvKZY8yzKI&#10;xxxkPS00gs8jjis0qnisaniiN0nazECMDebWZtU5VQRtSdCapm3ImsG3ShGdioYFdZsFXUCANR5g&#10;Y2X2hzKXM4aKrnerhqt4PbLM8TrG8gdWtq09DSyk6QDqABHHab8RZl+YH2ieHYD8KzH8xD9o3h2s&#10;zmpyikgFJZZ6p3UTFQ+6SMKWKqwKl2LqF1BgBqNr2tsrtJmNXmC0FdJ4yk6SmOQoiyRPGhl4sirq&#10;RlVhZgSG02YC4NfRQZjSTUdQLxTLa48pGHFJEPU6MAy9XCxBBIxm+S1mTzmOoQtCWO5qVB3Uy9XH&#10;zJLeVEx1KeWpbMcbYe7ZT+p6b68mFVnZURWd2IVVUFmYnkFUXJJ6gMbKbNPQf+Y162q2UiCE8TTI&#10;wszv/TOp06R7mhIPSYhNrtoa+gqo6Chfxf2lZpZgqs7F2YKiawwVVC3LAaixtcBTq2RzyrzWOpgr&#10;SJJqbdss4UKXjk1DTIFAXUhXgwA1A8RdSzbXfxhzD/2n/I02MszOqyqqWqpWsRwkjPuc0d7mOQdY&#10;PUeamzKQRjNcvptoKU55ky/fKj/zGhFt5rtdnVRzk67gWqF6a+3B1bGRZTLm1fDEqE08bpJVyW6C&#10;Qg3ZS3v5QCka8yTqtpViNrs8q8qSmp6IiKWpEjtOVVikcZVQsYYFNTFjdiDpAGni112R2hrq+plo&#10;a59/7S08U2lVddDIrRvoVQykPcMRqBFiSGGna7+MOYf+0/5GmxlmZ1WVVS1VK1iOEkZ9zmjvcxyD&#10;rB6jzU2ZSCMZrl9NtBStnmTL98qP/MaEW3msC7OqjnJzNwLVCjWvtwdXxkWUy5tXwwqhNPG6SVcl&#10;ugkINypPLXKAUjXmSb20qxG120Fbl08FDQvuC0Anlm0KzkM7okaawyqBu2LMBc3UArZr7IZ7WZp4&#10;zS1p3slOqSJPpVWZGJUpIEAW6mxVgAWBbVci5/gNtqb2yiqwODI9O57Cp3kY9euX93GytWKbNo0Y&#10;2SqRqY9mprPH6zIioPj4r5KCjHshVxKWj0xJLud7KLlmVENjo4luJKi5sW4jFVtfIbrRUyoOqSoO&#10;tvTu0IVT6XcYnzrNKk9OsmAPmxHcr6LQhL+u+BSV8/SWlq5r+cIZpPn0nHsVmf8As+t/s03/ANMP&#10;TVMPGWnnit1vFIlv3lGIcxr6f3GsqEt5olcp+4SUPrGINqs0i90MNQP6WIK3ywmPj3kHEG2EB4VN&#10;HInaYXWUfuvurejU2PZDZiu92WmVzz31MYn/AK1Ut/xMew2zdRxhliF/yFdq+Z5JLei2E2VyrWrr&#10;LUtpYNp3sLK1jeze03KnkbEG3Xja+rEGWeLg9OslVLde7iIlkPo1CNT8fGXU3jdfSU1riWeNW/N6&#10;ryH1Rhj6vBmWU0ebRxxVquyROZE0SNH0iNPErz4Y+4vIvyM/9pkx9xeRfkZ/7TJgbPZYMvOV7uTx&#10;Qzb8rvX1bzgb6/KtwHDFFkGUUDB6ahiWQcRLJqmkU9qvMzlD8TT4Mwy+lzOmalq01xMQwIOl43W+&#10;mSNvNcXI6wQSrAqSDlOzWW5RK1RBvppyCqy1Do7Rq3lCMJHGoLDgW0lrXAIUkGrpYa2mlpagEwzL&#10;pcKxUkXB4MOI4gY+4vIvyM/9pkx9xeRfkZ/7TJjLMjy/KHleiSRWmVVfXK0lwpuLauXE+HNMqpM3&#10;pvFqsNYNrjkjIWWJ7W1ISGHEEhlZWUjquARk+zVDk0jTxNLPUMpQSzafa0PMRqigAtYamOprcAQC&#10;wOJI45kaOWNJY2FmjkVXRh2MrAqR6RibZLIZm1eJbonnuZpo1/cD7sfsqMVuz2V5g8D1UTyGngSn&#10;jAmkQbpCSoOhgSeJ43viiyjLcu40dHDC1rbwAvLbs30heW3drt4M52eos63bzmSGeJdCzwldRS5O&#10;7cMrBlBJK8mUk2axIOUZNR5NC0VLrZpSGmmlIMkhW4UHSFUKlzoUDhck3Ykmu2YynMKqWsqYpWnm&#10;0ayszoDu40iWyjgOgi/Tj7jMi/Iz/wBpk/74y/Z3Lssn8YoxURSaSrDxh2R1Pmuh6LC/EX5EAixx&#10;VbOZLWSmeegjMrG7NG80Os9ZdYZI1YnrYi56zimpaajiENLBHBEOOiNQov7424sx62a7HrOM3yWj&#10;zqFIqrWrREtDNEQJIy1tQGoMpR7LqUjjpBBBAOMm2eosl3jwGSWeUaXnmK6tF77tAoUIhIBbmWIF&#10;2sFArtmMpzCqlrKmKVp5tGsrM6A7uNIlso4DoIv04+4zIvyM/wDaZP8AvjL9ncuyyfxijFRFJpKs&#10;PGHZHU+a6HosL8RfkQCLHFVs3ktZMZ56CMysbs0bzQ6z1l1hkjVietiNR6zimpaajiENLBHBEPMj&#10;UKL++PWzHrZiWPWcZzkFFnQjNQZIpoQRHPEV1aSblHDBldL8QOBU30sNTBsnySjyWJ0ptbvKQZpp&#10;SDI+m+leiFVUW7aVA6zcsf4HPqH2QyyohUXlQb+Ede8iudI73TXGPj4R2jdXQlXRg6sOaspupHeC&#10;L4p5YM+ygFraamLRKBxMM621WHbHIA6X5roPI4i2bymhQS10+9tzaeQU8N+5QwPqaVr9mDnez9B0&#10;aWNWI/mlMo+WR90G9OpsPtjGPc6B273nVPmWOT6cfdk3Xl62/ST/AIB+jEe2NMfdqOZPzciS/WEO&#10;PZPZqv8Ad0gVz/OKbQ39cqkD+tw2zuSVgLUkxXvpqhZk9Yfen1BlxNsdOPwesifsE0bRf3k3t/Tp&#10;HoxJsxm6eTDHL+bnj/8A2NGfmx7AZxy8Sk/fh+neWxs5lEmXxyz1SaKmboBLqxjhU35qSLyNxIub&#10;BU5G4xtLmIzDMXEbXgpQYIiOTEH22QfGfgCOaIhxsbQmSonr3HQgXcxHtmkHTI+JFwP50eDMc2pc&#10;rEXjO8O+16BEoY9DTqJuy2HSGMuzekzTeim3gMOgsJVVTZ9Vitna4Gmx7OHb4KzPstonMckxklXg&#10;0cC7xlPYzXEYbtUvqHWMJtbljGzJVxj3zxRkf8OZ2/unFZXwUNN43MJDFdB0Fu/tnk9Filu+9iOz&#10;GX5jBmULT04kCLKYjvFCtqVUc8AzcLSDr53xmOcUuVtEtSJiZgxXdIreQQDfU6++HbiCZKiCKeO+&#10;iaNJU1CzaXUMLgEgGx48T6cVe0WX0VRJTSidpIiAxjjRkuVDWBMi8RqseHA3GKSqiraeOpgvu5QS&#10;uoWYaWKkMATYhlI5nFVVU9HEZ6mRYo14XPMk8lVRdmY9SqCeZ5A4O12WhrCGsZffCOL5QDODb02P&#10;dijq4a6nSpg1GN9QGtSpupKsLHsIIuCR34qqmOjp5amXVu4l1NoALWuBwBIHM9ox91uV+8q/6qP/&#10;ABsZfnlHmczQU6zh0iMp3qKq6QyIeIkbjdx1dvHCZ9RPXHLws+/E709yi7vXGWU9LeX03U2On1Yl&#10;kWGKWZ76Yo3ka3E6UUsbcuNhw4jGXZzSZm8kdOswaNA7b1FUWJtw0u3G+KjaXL6aeWnkWp1wu0b6&#10;Y0K6lNjYmUEj1DH3W5X7yr/qo/8AG8FTtLldMxTePUMOB8WQOoPx2aONv2WYYptp8uqZY4QtVG8r&#10;rGm8iUgs5CqPapJDxJA5YzHNKbLFjepEpErMq7pQxuoBN7svbikqo62njqogwjlBK6wA3BipuAWH&#10;NT1nFdn1Fl9R4tOs5k0q3taKy2flxMin5sZjmdPlkcclQJCsj6F3Shje2rjdl4WxHmVPLl5zJRJ4&#10;uElksVG8tEzI3R1EXuht0sUW0OX11QtNFvkkcHRvUVVYqL6QRI3SIvYW4253teurocvpzUzhzGGV&#10;fawGa7Gw4FlHp44oa6HMIBUQBxGWZPbAFa68+AZh8+MxzSlytYmqd4d8WCCNQzdAAseLLwGpevrG&#10;MuzikzNpUp96GiCswlVVuGJF10u97EdLla47cEgAkmwHEk8gO04qNqcshcom/qLGxaFF3fqaR49X&#10;pUFT1G2MtzqjzRnSnEyui62WWMDo3C31IzpzI4agTzA4G38DtNlZoK4zRralqy0kduSSc5Yu7ida&#10;Dh0G0jyDjZvOPYyp3UzfedSQJOyGTks3o82W3NLNxKAYz7JxmcKz09vGol9r4jTPGelu78gfOjbl&#10;ckNwbUtPsnmMtjM8NMOxm3kg/Zjun/ExHsdAPda2Vj/RxJH9ZpMfchQ9VTV39MP+EPpxLscv8jXE&#10;d0sIP95ZBb9w4n2WzSK5jENQP6KXS3yTCPj3AnEtFX0h1S01TAV5OY3UD0SAafkbEOdZpB7nWz2H&#10;VIwmHyTBxiPavNE8rxaX48RH2UkY+bGS5jmWZAzT09PDSi4V1WUPK/8ARhpCNC+c5uL9FbnUV2mz&#10;oUNOaOB/vyoWxIPGCE8C57HfisfWOL8LLqhhkqJY4IVLyyuqIo62Y2HoHWTyAuTwGMtoUy6ihpEs&#10;d2vtj/lJW4yP628m/JQq9XgzlvZHaCCjHFInhpz2cTvZ2/ZVip/N4ydjlmfvStwR5JqTj1gtqgb9&#10;pljt12fG0le9DQWhYrNUvuVccGRLFpGU9TWAQHmNeocQMbPZFT1kPjtaDIjOyww6iqkIbNI5Uhj0&#10;7qFuB0SW1XFnyvZ88DFSKQfNn0EEHrtIL94a47Rjadg2TuykMplgIINwRr5gjgcbIfi2f9Ok+wps&#10;bY+60P5uf60eMudYsoo5HNkjoIXY9irArMfUBimpnzU5xVsCWjhkqRbqlaYShR6YkmQD0WxshVaq&#10;eppCeMUgmT4ko0sB3K6XPfJjbHe66LnuNEtve7266r9+jTpv1ardeMoXZ2qpYYGip/GtCrKtR0Zn&#10;lt0zG7EagzXKiNrgeatsU9PFSwpBAuiKMEItybAkseLEk8STcknGffiiu/ND7RMbOwZVKlV7I+LX&#10;DRbrxiYRcCH16bul/NvztwxQU2URSO+XeK7zRocwTCUhGYGzASPYFkHyYp/40t+tKr7WXGYfgFb+&#10;iVP2L42P/Cqv9HX7QYqdwdoZhVafF/ZBt9rNl3evpaiONsLDsoxCr4kWYhQBJJck8APL6zjayvkh&#10;ihoomK+MBpJyOBMSnSqfFdtWvtCBeIYjGS7PUfikVXXJvnmQTKjMViiiYakJAK6mKdJi/RF7aeGo&#10;rQZFHLFPGtJHLC4dGScLZhyuu80t6we7G2PuFF+dl+ouNn/xPRfEk+3lxtR+N2/MwfQcbYfglJ+k&#10;N9m2KP8Aii/6NXf8xPiKKZIRXxEjcVKIWHON9O8if1lWHHhcKPOxm1cuY7OCpWwYywrKo8yVWs6+&#10;i/SX4DKevGyv4pX8/N9IxnznMM8pqFeKxmGA26mmYPK3qRlDdmg4y0+xW0TU56MbzSUv+7mOqn+U&#10;7k+g4z/e+xFbub6t2t9PPdbxN96t1r1fB1YyB8nDSpmSR7xyu5ecFoQtukp81Gvx1OLW4BhyNHQ0&#10;FMXmooo0FQqamiYsjBNWkp0mUDpG+iwPC/L+CzGghzKlkpZuT8UcDpRSDyJF71PMecpZTwY4rqKf&#10;L6mSmqF0unI+bIh8mRD1q3V1g3VrMCBs9tJ4mEoq5iaXlDPxJp/gP1mHstxj5WKeRWRS1lN951rU&#10;7MA8c0Wh0cEcLmxOhupo2U9fSHROZQZvSORXPUsCbLMZpJYX+LITb9ltLDrUY1sOIZgfScRZjXw+&#10;5VlSncJpNPrUtpPrGINqc1itreKoH9LEAf3ot3x7zfvviDbGM8Kmide1oJFf+44jt++cR5rkGYOE&#10;anDyueCSZeZpCf8AdRzfLfh249h8qPHxCm/qgPm/6WxnOfU2UReL04SSr0hY4Ftu4Ft0WlC20gDy&#10;IhZm4eSvSxNNLUSvPM7SSytqd25sT9AHIAcAAAAAAMbMZGaNPH6pLVMq+0xsOMETecR1SyDmOaJ0&#10;TxZ1GJZFhikmfgkUbyMfgopY/MMUNTX+PyV9LTGqqNUsjAQyzhDPqDMREQR5TAEm2MwnrmrRW1VM&#10;1JUMY5FG5lhDGHSFdVlJY20rcg8xjab77yugroxePUrt8EVEYIv8Vl0H4RtjZarily5aUMBNStJq&#10;TzjHJI0iyAda3coewjjzF8/yhctaKRZml8aknYgoF0aSjcLMb+6d3LFahbZOnI8yKkc+jeKv/wAs&#10;bISKaGpiv00qjIR16ZIYlU+sxP8AJjbCRTU0kYI1JC7MOwSONN/ToPqxmc5o9mqeI9GWampKW3WL&#10;xKZR+4rqfSMZVVZtRwSeJZcaiKoa7SmkqZg2kaNIeJlQqvS4cbEtc9QyGd6LOIklVot6WpZUYFWU&#10;yeQpVukCJhH5XHFTT09XEYKmNZY246G7vOUizKRfylIIvz44zvZ2Kgp3rKaZt2jKGhlsWGtgo3bi&#10;2qxI6JW+m51G2Nl6yaqoXWdi5p5d2jtxYxlFZVJPMpxF/e6R1Yz78UV35ofaJjI8lizVahpJni3L&#10;RgaFU31hzxv2acZVksWVPM8c0ku+VVOtVFtJJ4W9OART7Ts0vRHsnIbngAJpGKE9gtIpv2ccZpIs&#10;WW1zubDxWZfSzxlEHpZ2CjvONjkO/rZPNWKJL97OxHzIcVFOlVtDNTyFgk2YNGxQgMAz8dJIYX9I&#10;PoxHsnl0bpIJq26Ori8kFrqQRf73HDhx4jG2ELCopKi3QaFob9QaNy9vWJOHbY9mMrnizHKI4kcB&#10;hS+KTAcWjcRbokr3jpr1EHnzxnOWrldUlOspmDQLNqZQlizyJawLfk7378bWqTRUL9SylT6XiuPq&#10;HGzciyZRShTcx72Nx71hK7WPpVlb0MMbQkVGdtHH0m+94OHH2whej6QXAPYbjnjbD8EpP0hvs2xR&#10;/wAUX/Rq7/mJ8bNU0dbQZpSy+RKYlv71tLlXHejBWHeMM81FFmOVz3Gp4zp6hNDKvSHwZISxv5wE&#10;eNmXWPJjI5skctQ7HsVbEn1AYpamufMpK+lpmqqjXLNo3Us4Te6luViIayh7KbgDhjM5q+SrWrrK&#10;ZqSdgmn2iWAMYbAOBMSSy9EEg8LLwGKWoWqpYKjhpniRyOoF1GpfU11PeMV+y1HUa5KVjSSm50jp&#10;U5b4nlJf4DaV6ozyxsxVTw5j4lqLQzCUMl7oskSM4kTqF9GgkcGDC97Lb+CzbKKfNoN3L0JUuYJw&#10;LtGx6urVG3noTx5ghgCK/LqrLZjDVR6Tx0SDjHKvvo26x2jgy8mAOMrz2tyo6Y231Pe7U0pOjvMZ&#10;5xN3r0SeLI2KLaPKsxXdyutPIws0FXpCN3CQ+1OL8gxVj7zFRs3lNV01iMBbjqpn0qeyyEPFb4qD&#10;EmxqH3KvZR2SU4f+8sqfVwuxpv0swFvg03H55/8AviDZLL4yDNJUVHwSwiQ+pBr/AOJh58myRCC1&#10;NScPIQBp39Krqmf0tfvOM02vmmDQ5chp4zwNQ9jOw+AousXpu79YKHHTlfz5JJG73d3Y+tmZj6ST&#10;jINmdwUrcxUGYWaGmPERHmJJuoyjzU5R82u/BPBm1PUVdDNTUxjWSbShaRmVQmoF+Kq56SjTa3Jj&#10;jIMplyuKo35jaaaReMRZl3aL0RdlQ31O9xa1rcezP8pkzSKDcGNZoZG4yllXdyL0xdVc31LGQLcr&#10;8e3Lcukiyv2OzARSreRLIzMphc6xcsqMGV2bTbydKlTflPsnVRS7zL6tbA3TeM8MydwkjVgx+F7X&#10;6MNs3ndUV8brEcJ5JmqZ5yt7X0Ao1r2HWt7YgoUjy+PL5iJkFPuJDbSHFrEgXJXu43B488Ps1mlH&#10;Mz5bVDSbhWEr082k+a+kaW9TWa19K8sUWzFQ9QKnNZ1lswdow7yvKRyEsjgdHgLgayy8LrjP8qrs&#10;0anWnaBYYVckSu6kyOQOSxuLKqixv1twxQU3idFTU3C8MSq5HIyeVIRy4GQsRccjjNtnqyqzFqyj&#10;kgQPu39sd1ZZkAW4CxOLdFWvfyr8MZ1lWYZg1LNTzxRSU8RBTXIlpHsZGjlUE2OlQLheC3vxsDs9&#10;nlUVSsrAY1N/bqqafT3ohuL+tfTjLsvhy2mWmiJbiXkkbypJGtqcjq4ABR1KALk3JzOmkrKCppoi&#10;oklQKpckLfUp4kBj1dhxs/lVTlaVK1DRMZmiK7pmbyA976kT3wtz8Gd7PeyMnjVM6RVOkLIJL7uU&#10;KLKSyhirgdG+lgwCjo2uTs/n1QFhqKsGBSLCWqllRbcLrHY8QPJvbsuMZZlsOWUwgjJdidcspFjI&#10;9rXtx0qALKtzYdZJJNbs3mU9fUVcEtMgkneWM72VJFubjyYjZh3N68fc/n/8/T+2VX+HiooIq2iW&#10;kqxq6CXdT0llRbbxGI8oG/EjiCQwIJGG2XzKmkL0FYluphJLTTW7DoDD+/6sfcxm1U4esrIybBdc&#10;k01RKF52GpeQueG8HE9+KyhirqR6Sa+llWzDykdfJde8Hq6xdTwOBs7ndGziiqwEfm0NRJAWHVrT&#10;hx9DPbqbGUbNtS1ArK6VJZkOuONCzKJPykjuFLuOYGmwbpam4Yz/ACyozOCCOnaJWjlLtvWZRYoV&#10;4aUfjc92KfLKiLImy1mi8YMNTHqDNuryyyOvS0BrWcX6HO9r42fyqpyuOpWoaJjM8bLumZuChgb6&#10;kTt78Z7kMmYyx1FK0STadE29LKHUe5sCqP0l4qbjiunj0eMGU10GRzZcrweMys41a33QjkZdfS3e&#10;q5jDLbT188ZBk8uVrUGoMTSzMgG6ZmAjQHrZE4lmNxbqHHGfZVJmkEKwGNZoZSymUkLu3W0guqsb&#10;kiM8vNxDlFeMklyuSaBJC53TqXdN0ZElKHoIykvrBsG6LY9gtogu5FZ7T5NhXT7rT8Sw6Pdo9WMl&#10;yBcsZp5pBNUsugaQd3EptqCaukzNbi5C9HohRc3/AIOqpKetiaCqiWaNuphyPvlYdJGHUykEduMy&#10;2PqIi0mXP4xHz3EhCzr3K3COX16G6gGPHEsM0DmOeKSGQc0kRkYepgDinrq2l/BqqeEe9jldVPpQ&#10;HSfWMJtRnacPGw4+HBAfnEYY+s4O1edHlURr3inh/wDkjD5sT53m1RcS19RY81Rtyp9KwiMEd1sc&#10;SbniT6yTjL9nMyryG3RpoD/LVAKAjtSO28k4ciAEPW4xlWQ0WVgOi76pt0qmUDUO0RLxES+i7kcG&#10;dh/riemp6lNFRDFOnvZUVwO8agbHvHHE+yeTzXKRzUxP5CU2/dmEoHoFhh9iYD7nXzKPhwo/0PH9&#10;GBsRH15i5HdTAfPvz9GIdjctTjLNVTd2tI0PqWPX/fxS5RltFY01HCjDlIV3ko9Esmtx6m/9b//E&#10;AFcRAAIBAgQBBgYJEAcHBQEBAAECAwQRAAUSITEGEyJBUWEQFDJCcYEjM1JicpGhsbIVFiQwNDVD&#10;U3N0gpKTorPCNmN1wdHT8CBQVFWDlNJEcISjtMPj/9oACAECAQE/Af8A2GjjklYJEjyOeCopdj6l&#10;BOIeT+aTb8wIgeuZ1T9y7SD1pheSlYfLqKZfg84/zomDyUqeqqgPpVx/jiXkzmSeRzE3dHLY/wD2&#10;rGPlxUUVXS/dFPLEPdMh0epxdD6m/wB8Qwy1EixQRtJI3BVFz6e4DrY2A4k4oOTCLaSvfWePMRGy&#10;jueQdJu8JpAPnsMQ08FOuiCKOJexFC37zbdj3m5xLPBALzTRRDtkkVPpEYfO8qTjWIfgLLJ/DRsD&#10;P8pP/qx64agfKYrYizChn2iq4HJ83nFD/qEhvkwQCLEXB4g8Dit5P0NXdkTxWU+fCAEJ99Fsh/R0&#10;MetsV+VVeXn2VNURNlnjuYz2A9aN71rX80sN/wDeuX5fPmM3NQiyixllPkRr2ntY+ag3Y9gDMKHL&#10;6bL4ubgXpH2yVvbJD749nYo6I7L3Jr81pMvX2Z9UpF1gTeRuwkcEX3zEdenUdsVfKGvqiVhPisZ2&#10;Cw7ynsvL5V/yYTEWVZlVHWYmGrcyVDaSe8hryH06ThOTc58upiX4Ku/z6MHk1J1VaH0xMP5ziXIK&#10;+PdOam+A9m+KQIPiJxFXZpljhNc0VvwMwLRkdyPtb30du44y/lJT1GmOrAppTsHveBj6TvF+lde1&#10;8MqSoVYK6OLFSAysp7RwIOM5yE0waqowWp+MkXFoffL1tF2+cnE3W5X/AHlSUstbUR08I6Tnc9SK&#10;PKdveqPj2A3IGKKjhoYFghGw3Zj5Uj+c7d5+ICyjYDGdZ4KO9NSkNVW6b8Vgv3cGl7FOy8Wv5Jo8&#10;uqszkaVmYIW9kqJLsWbrC3N3b12HWRsDSZdS0QHNRgv1yv0pD+l5o7kCju8GZZglBDq2aZ9ooz19&#10;rNbfQvX2myi17jKs08fDpKESePpaUvpeM7alDFiNJ2YXPFTfewxLFFMhSWNZEPmuAR6d+B7CNx1Y&#10;zDICoaWiuwG5pzu3/SY7t8Bul2MxsMZTnctAwgqNUlLfSVN9dP2lL76R50frWxuGR0lRZI2V43XU&#10;rDdWU4z7KPE38ap1+xpW6SjhBIerujfzepT0Nhov4IaeoqCVp4Jp2UXYQxPKQOFyEBIF9rnH1LzL&#10;/l1d/wBpP/l4+peZf8urv+0n/wAvBpKpZeZamqFm06uaMMgl0+65srq099rYeOSI2kjeM9jqyH4m&#10;A/2I45JXWOJHkkY2VI1Lux7FVQST6Bj6l5l/y6u/7Sf/AC8fUvMv+XV3/aT/AOXiWjq4NHPUtTDz&#10;h0pzsEsetvcpqUajuNhc4emqIheWCaMdrxOg/eUf7UcM0vtUUkv5NGf6IOFp53DMsEzKhKuyxuQr&#10;DirECwI6wd/9qxtext222+PCwyuLpFI44XVGYX7LgHHi1R+Im/ZP/wCODTzgEmCYAbkmN7Adp2/2&#10;LG17G3bbb48LDK4ukUji9rqjML9lwDvjxao/ETfsn/8AHBp5wCTBMANyTG9gO07fbOT+XeKUonkX&#10;7IqQGN+KRcY07r+W/eQD5GM7zP6n0+mMjxma4iHHQPOlI97wS/F+0K2Mry58wmaWYtzCNeVyTqlc&#10;76A3G54u3EA9rA4rs0hyzmqeKESMFHsasI1ij83zW3bqFuHSPEXpKyCti5yFvhofLjbsYfMRseo4&#10;qaiOlheeU2VRw62bqRe1mP8AibAE4q6qSsnaeXi2yr1Ig8lF7h8pux3OKaoelnjnj8pDe3Uy+cp7&#10;mG3y8cU86VMMc8Zuki3HaO1T3qbg94xmGZQ0Cb9OZh7HEDuffP7lO/ieCg2NqDPZzVBat1MMp07K&#10;qiEnySCBfR1NrLEDpX2N84yoVCtU062nUXdV/DL/AJg6vdDbjpxyfzU00oo52+x5mtGT+BlY7ehJ&#10;Ds3UrWbbpkzQx1EUkMq6o5FKsO49nYRxB6iAcVtK9FUy0z8Y26Le7Q7o4+EpHoNxxHg5G/dlX+bL&#10;/FXwt/S1PzA/RfEsUUyGOaNJUPFJFV1PqYEYzzk0sKPWZcp0IC01Nu2lRxkhJubLxZCTYXKmw0+H&#10;IfvvQflv5G8PKb2zJvz9fpReDMMhy+vVrxLBOeE8ChGv2uosso7dXStsHXjivoJ8uqXppxuN0ceR&#10;Ih8l07jwI4qwKnceHJeTEaolTmSa5GAZKVvIjHEGYee/9WeivBgx2VESNQiKqIuwVFCqB3AWAxyY&#10;9pzL+05/ox4r8oocxUieFRJbozxgJMp7dYHSHvX1L3X3xmmWT5XUczL0ka7QzAWWVP5XXg6XOk23&#10;KlWPg5O5QuZTvJOD4rT6da8OdkbdY7jfTYFpLb20qLargQwrFzCxRiHTp5oIoj0+50W027rYqaeo&#10;5N1JrqINLlkzDxmmuTzNzb1cfYpeo+xSXBBakq4K2BKinfXG49anrRx5rrwI9YuCDjMPuCt/NKn+&#10;C/h5O5QuZVDyTg+K0+nWvDnZG8mO/ELYFnI3tZdtVwIYVi5hYoxDp080EUR6fc6Labd1sVNPUcm6&#10;k11CGlyyZh4zTXJ5q5233sN/YpfNPsclwQWpKuCtgSop31xuPWp60cea69Y9YuCCa/7hrfzSo/gv&#10;9rymk8dr4ISLxg85L+Tj6RB7nNk/SwSFUsSAqgknqAAuT6AMVU0ub5kSt/ZpBHCp8yIeTfsst5H7&#10;yxw7QZTQ7DowrpQcDLKeHrdrsx6hc2sMTSvPK80h1PIxZj/cOwAbAdQAGKepmpZRLC+lh+qw61Yd&#10;ans9YsQDjMMylzBk1Dm44xtGDcayOk54XJ4L7lduJYnwUOaz0MU0SAMH6SauET7AsB13Hm3AuAe0&#10;GSR5XaSRi7sbszG5P+uocANh4MjzDxiLxWVvZoV6BPGSIbD9KPZT2rpO51Yz2h8XnFRGLRVBNwOC&#10;TcW/XHTHfr6gMZHXGuoULm80PsMva2kdBz8NbXPW4bHKmk1RQ1qjpRnmZfgPcoT8F7r/ANTwcjfu&#10;yr/Nl/ir4W/pan5gfov4c9oRQZlNEgtFJaeEdQSS91Hcjh0Hco8GQ/feg/LfyN4eU3tmTfn6/Si8&#10;PK6lWXL0qbeyU0q9L+rm6DL+vzZ7rHt8HJbLxV1pqJFvFRhXAPBp2J5r9SzSdzKnUfDyY9pzL+05&#10;/ox+DO8vGY0EsQW80YMtOevnUF9PokF4z1bg8VHh5LRCPKInHGeWeU+kSGH5oh4HRZFZHUMjgqys&#10;LqykWIIOxBHEYqIqnkxWeM0oaXK6hgJISSdB9wSb2cb8zKfKHQe/FpaqCtymqqKdw8b0dT6VPMvd&#10;HHmuvWPXuCD4eSsQjyiJxxnlnkPqcwj5Ih4HRZFZHUMjgqysLqykWIIOxBHEYqIqnkxWeNUoaXK6&#10;hgJISSebPuCephvzMp4j2N78Wkq4K3Kqqop3DxvSVHpU8y10cea69YPpFwQftfJSDaqqiOtYFPo9&#10;kkHrvF8WOUFT4vlsoBs1QywD0NdpPjjVl9eOTlOC81U3CMc0hPum3c+pbD0OcZvmHjtRpQ/Y8JKx&#10;9jnzpPXwXsXsLH/aHhgmkp5UmiNnjbUP7we0MNiOsHE5jzbK3aPiU1qvWk8XS0enil+tWv145M1P&#10;NV5gJ6NTGRb+sivIh/V5wfpYr4PGaKpg4mSF9PwwNUZ9ThT4ORv3ZV/my/xV8Lf0tT8wP0X8PLNA&#10;JKCXrZKhD6IzEy/xG8GQ/feg/LfyN4eU3tmTfn6/Si8PKydY8qMR8qomiRR12Q86x9A0AH4Q7fBy&#10;ThEeVCTrnnlcnuW0QHoHNn4z4eTHtOZf2nP9GPw5rCKfMq2IbKtTLpHYjMXUepWA8HJWZZMpjjB6&#10;VPLNGw6+k5mB9BEux7iOrwzQx1ETwzIJIpFKujcCD8x6wRuDYixGKyGs5OTTxxEy5fXRSxDV5LB0&#10;ZbNbZaiLVcMPbF6rFlXwclZ1kylIwelTyzRsOvpuZgfQRJYeg9nhmhjnieGZBJFIpV0bgQf9XBG4&#10;NiCCMVkNbycmnSImWgro5Yhq8lg6Mul7bLURarqw8te4uq/auTiaMrib8bJM59Uhj+aMY5WSfcUX&#10;V7NIf/rVf5/jx454rlUVLEbTVRkkmI4pGXMYHwpFQfoX90p+0f6+bw5PmHic+iQ/Y8xCv2I3myer&#10;g/vd99IxD9i5xHbZYq8Lt+L57Tt3FD8vgq05qqqY/wAXUTJ+rIy/3Y5G/dlX+bL/ABV8Lf0tT8wP&#10;0X8PLOQGWgi60jnkPolaNR/CPgyH770H5b+RvDym9syb8/X6UXgmnhpommnkWKJBdnc2A/xJ4BRc&#10;sdgCcZ3mrZrVawCtPCClOh42J6Uje/kIFx1KFXe1zjkwwOTUoHmNUKfT4xK3zMPDyY9pzL+05/ox&#10;+HPmDZvXkfjtPrRFU/KD4MozCoyeaKd0c0dYvTHVIiSNGZIzw5yFw2x6iVNg6tiKWOeNJonDxyKG&#10;R14FT/rccQdjv4a6jjrqWamlAtIp0k+ZJ5kg70ax7xcHYkYZSjMrbMpKkdhBsfl8GUZhUZPNFO6O&#10;aOsHTHVKkcjRmSPq5yFw2xtcEqbB1bEUsc8aTROHjkUOjrwKn/W4O4Ox38NdSR11LNSygWkUhTby&#10;H8yQd6NY9+44E4ZSjMrbMpKkdhBsfl+1ZF96aP4Mn8aS/wAuOVf3VTfm5/iNjc954f3AYgyivqLE&#10;QGNT503sY+I9Mj0KcRcmj+Hqv0Ykv++5H0MLyeoF4md/hSKPoouPqDl34uT9q/8AjhuT1CfJaoT0&#10;OpH7yH58S8mj+Bqgfeyx2/eVj9DEuR5jFwiWUdsTg/utpc+pcSRTQm0sUkZ/rEZPpAYJv4YiTPEb&#10;3POR8e5hbwZp98a786n/AIjY5G/dlX+bL/FXwt/S1PzA/Rfw55WivzKeZDeJSIYT1GOLbUO521SD&#10;ubwZD996D8t/I3h5WycyuWS2vzVU0luF9ARrX77Yl5Y1rC0VNTxHtbnJCPR0kHxgjuxWZhWV7aqq&#10;d5beSuyxp8GNQEX0gXPWT4eR1WDHU0LHpK3jMY7VYKkgHwWCH9M+Hkx7TmX9pz/Rj8E8yU8Ms8pt&#10;HCjSMe5RfbvPADrNhieVp5pZ38qaR5W+FIxY/KfBlVBT5jydpKeoW4PjBRx5cT+NT2dD2jrHBh0W&#10;uDigqqnk7WfU7MDehma8M++hLn21OxD+Hj4xt0x/WAggEEEEXBG4IPAg9nhrCGq6phwaomI9BkYj&#10;wZTQU+Y8nKSnqFuD4yUceXE/jU9nQ9vaODDY7YoKqp5OVhy7MDehma8M++hbn21ONkPCePijdMdf&#10;OAggEEEEXBG4IPAg9nhrCGq6pl4NUTkegyMR9q5OPryqFfxUkyH9o0nzSDHKyPeil7poz6ubZfju&#10;3xYyGOnNGkqxJzweRJJLXe4a46R3A0MuwsOvE+Z0NNcSVCFh5kfsjeghL6f0iMS8pIh7TTO/fI4j&#10;+RRJ84weUNc5tHDCPQkjt9O37uPqtnH4s/8AbN/hj6u5lH7ZFF+nDIvzOuI+Up/C0oPfHJb91lP0&#10;sRZ9l8nlNJCf6yMkfHHr+M2xHU01QLRTQy381XVj61vf4xiTLqGXy6WG/aqBD8aaT8uGyHLm4RyJ&#10;8GV/59ePreoPdVH7RP8AKxSxLJmcEUdzGa1At9zzQm4nt6AufBVvzlXVSfjKiZ/1pGP9+ORv3ZV/&#10;my/xV8Lf0tT8wP0X8HKHlBGI3oKGQO7gpUTobqinyo42GzO3B2GyC4B1nocnMtgzGscVPSigi50x&#10;3I5xtQVQxFjoFyTYi5sOBOOUGSUEeXy1dPCtNLT6D7Hskis6oVZb2v0rqwGq4sbg7ZD996D8t/I3&#10;h5Z/c9D+Wl+gvh5OZXBmVTKam7Q06KxjBK84zkhQSLNoAVidJBvp3te/KLIqKmojWUkfMNC0YkQM&#10;xSRJHEfBi1nVmU3UgFdVwTYijq5aKpiqYDaSJr9zDgyN2q63U+m4sbHGW5rS5nEHhYCQD2WBiOcj&#10;PXt5ye5kGx7muoxyY9pzL+05/ox4ZlRSzsFVRdmYhVAHEknYDvOOUWerWfYVG16ZWvNL1Tspuqp/&#10;VId7+ewBHRUFuTWS0dZTvWVac97K0UcWplRQgUl20lSzEtYAnSAL2JI08pcppsuenmpQUjqOcVoi&#10;xYI6aTdCxLaWDbgk6SNtjYcm/vLRf/I//VPivoKfMadqeoW4O6OPLifqdD1EdY4MOi1wcZdWz5LU&#10;DKM0b2A/cNWfI03sEJPCPe25vC3Rb2Mqy4zjMY8to5JCwEzqyUyX6TSkWDAe5jvqc8ABa+plB5NZ&#10;RTZi089WOcjgKKsWoqGd9R1OVIaygbAHpE77Cx5S5LSUdPHWUi8z7KIpItTMh1KxV11ElWGmxAOk&#10;g3sCDq5NfeSi/wDk/wD658V9BT5jTtT1C3B3Rx5cT9Toe3tHBhsdsZdWz5LUDKM0b2BvuGsPkab2&#10;CEnhH1bm8DdFvYirLjOMxjy2jklLDnnVkpk855SLA29zHcM54AbX1MoPJrJqSuhlq6teeCzGGOLU&#10;yqCqI7O+kgsTrAUE22JINxblNlFNl/MT0g5uOZmjeHUWCsoDBkLEtZhfUCSAQNNr2+08lJ+hVUxP&#10;BlnUfCHNv8WmP48coqbn8tkYC7U7LOPgi6yeoI5Y/BxSJV1J8Tp3YK95Gj5zRGbAAswv0trbWY7b&#10;DbFPycQWNTOWPuIRpX9dgSR+ihxFllBB5NNEbedIOcPpvJqt6rYNTSQ9Ez00VuoyxJ8lxjx+h/4y&#10;m/bx/wDlhZ4JNkmik+DIjfMTiSipJvbKaFu8xrq/WA1fLiXIKCTyBLCfePcfFJr+QjEvJuUbwVKN&#10;3SK0f7y85f4hjxPPaX2tpio/FzCRf2Zb+TH1SzuH2xJD+VpbfKqJf04bP6/SymOBbgjVzcgYXFrj&#10;2W1x1bcerHJmn53MOeI6NNGz36tcnsaD4i7D4OK6fxajqZ+HNwuV+HayD1uVHgoMxqstd5KVlVpF&#10;0NqQP0QdXA94x9dOb/jYf2CY+unN/wAbD+wTBzqvNaMw1p4yIuaDc2unRuPI4X344qs5zOsUpPVy&#10;FDxjTTEhHYyxBAw+FfwUVbUZfOtRTPpkAKm4uroeKOvWpsO8EAghgDjMc+rszjEM3NRwghjHArKH&#10;YcC5d3Y2O4W4W9iQSARTVElJPHUQkCWJtSEjUL2I3B48cfXTm/42H9gmPrpzf8bD+wTFfm9bmSxp&#10;VOjCJiyaY1TdgAeHHh4cvzGoyyfn6crcrodHBMciXvZgCDsRcEEEHrsSDmmfVmaIsMixwwqdRji1&#10;dNhwLsxJOnqUWF9zcgEYSR4nEkbtG67q6MVZT3MtiPViLlJnEQ0+Nc4B+Niic/rlNZ9bHFLneYUS&#10;zLTyIgmlad7xIx5xwASNQNhsNuGKrMq6t+6qqWVeOgnTHft5tAsd+/T4MrzuryrWsQSSGQ6mikvY&#10;Pa2tSpBViAAeIIAuLgEZlmlTmkqyVGlRGCIoowQiA+Va5JLNYamJ3sOAAGKTP8yoqeOmgkjEUWrQ&#10;GiRj03aQ7kXPSY4+unOPxsX7CP8AwxW53XZhDzNUYZEuGHsKKysOtGG6nqNuI2O2KfPc1poxDDWO&#10;I1FlDpFLpHUFMqOwA4AA2HUMT1E9VIZaiV5pD5zsWNuwdQA6lFgOzGWZrU5XK0lPpZZABLFICUfT&#10;5J2IIZbnSwO1zxBtjNM6q810LMEjhjOpYor6ddra3LElmtcDgACbC5JNJn+ZUVPHTQSRrFHq0hok&#10;Y9N2kbc7npMcfXTnH42L9hH/AIYrc7rswh5mqMMiXDD2FFZWHWjDdT1G3EbHbFPnua00YhhrHEai&#10;yh0il0jqCmVHYAcAAbDqGJ6ieqkMtRK80h852LG3YOoAdSiwHZjK85qsqLiEJJFIQXikvp1DbWpU&#10;gq1tjxBFrg2FszzaqzWRHn0KkYIjijBCLqtqO5JZmsLknq2AH2nJ6vxPMIJWNo3PMy9nNyWFz3I2&#10;lz8HDKrqyMNSupVgeBVhYj1jE8cuUZkQL3gk1xk/hIW4ep0JR7cDqHEYkzvMaptFJFzfYIkM0vrJ&#10;BHrCL6cfUvOKved2AP8AxE5P7i6yPRpGF5NP59Wq/BiL/KXT5sfW0v8Axh/YD/Nw/Juce11MTfDR&#10;4/m5zHiOeUntTSlR+Jn1L+zLAn9TAzrNKY6aiMN+XhMTeorzf0TiLlJEfbqZ1743V/kbm/nOEz3L&#10;m4yvH8OJ/wCQOMfVfLf+KT9WT/wxnWYpWPHFA2qCPpFrFdch24MAbINhsN2bqscZDQmioVLi01R7&#10;NJ2qCPY0PwV3I6mZhjlTV6IIqNT0pm52QdkaHog/Ck3H5M+Ciy+or+c5nQOb06i5KjpXsBZW32OK&#10;3Lqig5vntBEmrSY2LC62uDdVt5W3bv2eCmyiuqlDpGEjPB5ToB7wLFyO8LY9Rw3J6uAuGp37lke/&#10;70aj5cU1JLVT+Lx6BJ0vKbo9Djuob1W44rKOWhlEUxQsyCQaCSNJLL1hd7qcUWW1FeJDCYxzZUNr&#10;Yr5V7WsrdmJY2hlkie2qJ2ja241KbG3Da4xT5LWVUKTx80EkuV1uwawYrewQ8bXG/DfFRTyUszwS&#10;21pa9txuAwINhsQR1Ygp5qmQRQIZHPUOodrE7KO8kDA5O1pFzJTA+5LyfKRER8Vx34qaeSlmaCXT&#10;rW19Lah0hcb94N97HuxTwPUzJBHbXIbLqNhwJ3IB7OzH1vV/uqf9o/8Al4rMrqaGNZZjEVZxGNDM&#10;TqKs3Wq7WU9eGymqWk8cJi5rmlm8ptelwCNtFr9Lff14jQyyJGttUjqi34XchRfuucVmWVFCiPMY&#10;yHbSNDFjcC+91XEOR1k8UcyGDRIoddTsDY9o0H58fW9X+6p/2j/5fggySvnAbQsIPDnm0n9VQ7j9&#10;JRifIq2CN5CYHVFLtokIIVRcn2REGw78UVBNXM6wmMGMBm1sV2JttZWxUQPTTPBJp1x2DaTdd1Db&#10;Gw6j2YpcpqqyHn4jFouy9NmDXXjsEPz4o6Gaud0hKAous6yVFrgbWVu3D0MyVgoSU54siXBOi8iq&#10;y76b8GF+jipyespIWnk5tkW2rm2LEA7XIKrtfY/4b4pKWSsmEMWkOQW6ZIFl47gH5sVdLLRy8zLp&#10;1hVboEkWbhuQPmxRUE9eXEGj2MAsXJA6RIA2VtzY/EcVuW1FCI2m0ESEgGNi1iLGxuq8b7ceBxx2&#10;HHEOQV0qhm5qG++mVm1+tUV7egkEdYxW5ZU0AVpjGyu2kNG997X4MFbgONrd+4+1ZBmHjlIInP2R&#10;TAI9+Lx8I5O/bot75bnyhjPMr8fg5yIfZUAJj/rE4tEe/rj99cbaycZTmRoJWimvzEjdPbpRONtd&#10;uNup147XG4s03KGij2iWWc9oXQnxvZv3MPyll/B0sa/Ddn+YJj646v8AE0/xSf5mE5Sn8LSj0pLb&#10;5GQ/SGIs/oJPLMsJ9+lx8cev5QMR1VJUCyTQy383WpPrQ7/GMSZZQS+XSxelBzR+OMph+T9A3Dn4&#10;/gyA/TR8ZnR0VERFFNLLPxZSU0xr7/Sg6TdS7bdI7WDZBlZq5hUzL9jQNcA8JpRuF70Xi/bsm9za&#10;WVIY3llbTHGpdmPUB/rYdZ2GK+reuqpalttbdBfcRrsi+ocbcWuevwZaPEsnmqTs7rLMPi5uEesg&#10;EfDxmQ8eydagbsqR1HosLSj9EF7/AAcZJSJVVd5BqjgXnCp4M1wEU91+kR16bHY4zjNpqaXxWmIR&#10;goMklgSNQuqKDcDo2JNidxa1sLX5wNw9S1/dRagQey6G3cRbuxkQK5koIIIjluCLEdHrGOUf3dH+&#10;ap/Fmxya9rq/hxfM+K1S+Y1KLuz1cqqO0tKQPlOJ51y8ZbTg2V5UgPfGsfNkn/qPGxPx45RwaZoa&#10;gDaRDG3wo91J7yrW/Qxya5vTVcOd1R37ebsbW7tV7+q/VjMmzmnnllEk3i+tjG0W8ax36IdQOiQL&#10;Bi4sTfc4mmknkaaVtUj2LNYC9gBwFgNgOAxlP3xpfyh+g2M5lr42p/EufsRJznMxmTcFNOqytbrt&#10;irnzGRFSs5/Rq1IJYygLAEXF0W5Ab5cTfeAfmMH0I8Uf3ZS/nMH8VccpPuen/LN9A4h536jR8xfn&#10;vE15vTu2vTtbvwZOUCgk+NAAXJ0JsBxPk45PUiSPJVSDVzJCRA8OcIuX9Ki2n4V+IGMzzip8Ykp6&#10;VubSNubLKAZJHBs1rg2AbojTubXvvYNV5s8bxOah0kXSwaIm4PYdGoeo45N+3VX5NPpHGcffKq+E&#10;n8KPGQ/e3/qS/wB2OTf3TUfkB/EXFT/SNfy9L/Bhw7xvKaSQA87AzWPB1vokX1BlPoJ7MZfStRZ0&#10;YDuBHKY291Gwup/uPvgRjP8A74N+Si+Y4yhfE8qmq22LiWUX9zGCsY9bBrdurFaPH8lWYbusSVH6&#10;cYtN8Q5wYyjm/qjTc5bTrNr8Oc0Nzfr5zTp99bGbrmREbULPoUHnFiNpSeo9rC3mrvfqPVU1VXPp&#10;iqnduZLWDrZlLWvq2DE7Dyrkb9v2qirJaGoSoi4rsy9UiHykbuPUepgGG4xSVUNbAlRA10biPORv&#10;ORx1Mvy7EXUgnOsi8Z1VdGoFRxli4Cb3y9Ql7eqTubyqaSOmn+yqUTBTpeKTUrIQd7C4GodaupHV&#10;txxRS5dULekWBTbeMRpHIvwktf8ASF1PUxxpU+aPiGJKKkl9spoG7zGur9YDV8uJchy+TyVkhP8A&#10;VyEj4pNfyWxLyaf8DUq3dKhX95S9/wBUYfL83o1LiYqi8WSr5tQP03j+LH1Sr+Hjc/7Q/PjK8nnz&#10;KTnptaU2q7yt5cxvuI78ST5Uh2G/FtsRRRwRpFEoSONdKqOAA/1ck7k3J3xygzcVTeJ07Xp429lc&#10;cJpF4AdsaH1M/SGyqTiNGkdI18qR1RfSxAHynFVDSeKJSVE4p4dMaAmWOIsItNgDJcHgCbDFHFSC&#10;lNNTziohAdT7LHKQJLkqTGABe5tcdeMi+x66rpX8uxUd5hcg29IOr0C+M/p5I6xqix5ucJZuoOiB&#10;ChPUbKGHaDtwNsozFq1ZIzEI/F0iAIYtquGG+wt5Hy4pmC8oZr+dJOo9Ogn+7HKNGFVDJbotThAf&#10;fJI5YfE6/Hjk2jCCpcjotIiqe3Qpv9IYoYhU55NJxSKeon9NpCI/32VvVjMKfL6mZPGq0QyQiwQV&#10;EEZW5DairgsCdt9tgPTjN4lqstkZCJObC1EbqQwYJ5TArsbxl+G2IZpqdxLC7I6+cO/qI4EG3km4&#10;NsZXnMlXMtNPEutlYrJHcA6VLHWpva4B6QNr2GnfGfU0UFWrRKEE0etlGwDhiCQOrVsbe6uevGU/&#10;fGl/KH6DYzXM3y9oQkSSc6HJ1Ei2krwt8LGYZo+YLGrxJHzZYjSSb6gB1+jBBmyECPpHxFBYb3MS&#10;jUPT0CLduKBGetpFUXPjER9SuGY+pQSfRjlKw5qlTrMkjepVAP0hiGZqfJo5kCloqNXUNcrcL12I&#10;NvQRh+UNa6shipbOpU2SW9mFtvZscm5F5moh85ZRJb3rqF+Qp8o7cV8UlFmTyMpI8Y8YiJ4OvOc5&#10;a/d5Ldh9WMtrTXwNM0YjKytHpDauCI17kD3fyY5OsPGqpesx6h6FksfpDGdoyZlOSNn5t1PavNqL&#10;j9IMvpBxkw5nKg77D2aXf3Avv6Ojf0b45N/dNR+QH8RcVP8ASNfy9L/Bhxnk701ZQTp5UYkPwhqU&#10;Mp7mUlT6cKsdVJR18XUr79Ziljbon3ySAC3Vd8Z4pfM9Ci7OkKqO0tsB8eJ4KVaJKOonEEOiOPVz&#10;kcRbm9JsGkuN9N22ud8UMVIlOaemnFTEurV7LHLp5y91JjAAB6RAI6zieFqeolh3vFIyg9Z0nZvW&#10;LNikz+ph0pOBURiw1HaYD4XBre+Fz1vjPaeKWi8a02lj5sq1rMySMF0N221ahfySDbib/astzKfL&#10;ZtcfSja3Owk9Fx/K481vUbrcYo66nr4hLTvf3aHaSNvcuvV6d1PmkjGYZPSZiNTjm57WE8dtXcHH&#10;CRfT0gNlZcVWR5jRNrjUzou6y099Y7yg9kU9pGpR7rEOd5hB0WcShdtM63PrYaZL/CY4TlK3n0in&#10;vSYr8hjb58HlKOqj+Of/APxxLyirH2iSGHvsXb42On9zCQ5nmr3Cz1G/lttEv6TaYl9Ase7GX8mY&#10;oistcwncbiFL8yD787NJ6LKvUQwx0I081ERe5URVHqCqB6gMZzn3PBqSha0R6Ms42MnakfWE6mbi&#10;/AWXd/Bl80NPVxTzhykd2sgBJexC8WXgTq49WM3zGOvkh5oOI4kb2wAHW56WyswtZV6+315RmKUE&#10;kvOhzFKg2jAJ1qeibMyi2lnvvfhtitrUkr/HKPnIz0Gu6qpEijSdgzAqVAvfyrsCLcYuUMEiaKyn&#10;N7dLQFkjbvKOQR6On6cLneV04bxemZS3ERQRRA24aiGHC56jiaqZ6x6yO8bGbnUF76Te4vsL9+1j&#10;wwueUFREErac3FiQY1mi1DzludQ9a7cNRxVZ7CsJgy+Ix9EqHKrGsYP4tFvv2E6QDvY4yjMKWgEx&#10;mWVpJSoGhVICLfrZ13LMb7dQxVz+M1M0+9pJCVB4hOCA8dwgAOMvzmnp6NaapSVyutegqsDGxvY3&#10;dT5zC1vJAxlmYUdGKiOaJ5EmcENpRrotwgeNiBtck2Lbm1uvH1Zyqnu1NTEOR+Dgjiv3M223oDej&#10;FbWSVs5nksNgqIOCIOCjt4kk9ZJ4cBQzpTVcE8mopG120gFrWI2BIHX24zjMIK9oDCJBzYkDc4qj&#10;yitraWbsN+HgyvOPEk5iZGkguShS2uO/EAEgMpO9rggk8b2AzjKYS0sNOedbiUgjRjfta42PXx9B&#10;xXVsldPzrjSANMcYNwi+nrJO7Hr7gABS53RRUkNPLHMxSJY3HNxshsLHjILj0jH1Yyf/AINv+2p/&#10;/PENXJS1JqKfo9JuiR0WRmvoZR1WtwOxFwQQDhc+oZ001dM3euiOaO/6RB/d9ePq7l8CaaamcC99&#10;KRxwpftNjx2G+g8MU1VJS1C1EflKTdTwZW8pD3EfEbEbjBznK6lVNVTksvVJCk1j16G7PSFv2YzH&#10;O1nhNNSRtHEw0u7WUlPcIqkhVPAm+69GwxlFdDQzSyTCQh49A5sAm+oHe7LttiWuhfNhXAScyJYX&#10;sQOctHHGrbarXupt0sZxXw17wNCJAI1cNziqPKKkW0s3ZjKc3SijeGoEjR31RaACVJ8teky9E+UL&#10;cDq91iXMKWXNYq1ll5mMIdOldetFOnbXawex8rqxm+ZR17QiESLHEGJ5wAEu5HUrNsAotv1nGUZg&#10;lBNIZQ5ikSxCAE61N1Niyi1i449eJcxpDmkdekcrIFGtGCq3OBGjDDpMDZdJ4r0hj6rZMTzppvZO&#10;N/FYucv8K/Hv1YzTNzXARRoY4A2o6j05GHDVbYAe5BO+5PC32unqZ6WQS08jRyDrXrHYwOzL2qwI&#10;xQcpoZAI65eZfhzyAtE3ey7vH++vXdRtiOWOZQ8UiSIeDIwZfjF8TUlLUe308Mve8as3qa2oeo4f&#10;k/lT/wDptPwJZh8msj5MDk7lQ/AufTNL/cwxFlWXQbx0cNxwLrzpHoMusj48cO4DFbnlBR3XnOfl&#10;H4KGzG/v38hO8E6venGY5xV5h0WPNQX2gjJ093ONxkPpsoO6qP8AfEU81O2uCWSJu2N2Qn02IuO4&#10;7Yh5SZnFszxTj+tjF/jjMZPpN8Lysm8+jib4MrJ86vg8rH6qFR6agn/+Q+fEnKmvbaOOni79Lu3x&#10;s+n9zFRmVdVXE9TKynigOiM+mOPSh9Y/97//xABlEAACAQICBAYJCw0LCgYCAwABAgMEEQAFEhMh&#10;MQYQIkFRYRQgIzJCcXKBkTM0UmJzdoKSoaKxFSRDU3STsrO0tcHC1DU2QERjdYOVo8PSJTBUYJTF&#10;0dPV8EVkhIak4WWQFuXx/9oACAEBAAY/Av8A9QRGZZrSU8i74NZrqr/ZYBJUefV2wVy3La2vYeHO&#10;0dDCetT9czEeVDGcEUlJllEvMdVNUzD4ckwiP+z45WdzRjop4KSnt54adH9LE45XCLOvgZlVxj0R&#10;yqMfvhzz+tq//n45PCHNj7pWzzfjmfAvmoqFHg1NHRv6XWBJf7TAGYZTQVa85ppJ6Jz1kuaxL+JF&#10;Hiwq1q1uVud5nh7Ip79UtLrJPO9OgHixrctr6Wtj5zTTxy6F+aRVJaM+1cK3V/rgWYhVUFmZjYKB&#10;tJJOwADeTh4MvvnVYtx9bOEokb29ZZhJ0/WyTKdxkQ4ZHrjQUrX+tcu0qZNHokmDGpluO+V5jGea&#10;MXti52k7z/mlnpZ5qaZNqTQSPDKh9rJGVZfMcJFmOrzmlGzu/caxV9rVxqdM9JqIpmb2a4SOlqux&#10;q1v/AA+t0Yagnoh5Riqee2okd9Ha6J/rbo1MnZOYMulFltOwM7X71pm2rTRH2cnKYXMUctiMMlTP&#10;2NQX5GXUpZKe3NrjfTqX3cqUlQ22OOK9u0WOJHkkY2VI1Lux6FVQST4hgGHJKqND4dZq6EW6bVbw&#10;uR5KNfmwDUVmVUo9jraiaQeZKYR+iY47rwhiT3PLHl/Crofox++U/wBUf/2eO4Z9TSe60UsP4E8+&#10;CYDltd0CCraNz5quGnQH+kI68E1uS18SL30qQmogXx1FNrYR8ftLjYRtBG8Yjpc2083y4WXSdv8A&#10;KFOv8lO3rgD7VUm52Ks8SjArcrqkqYtgcDkywOfsc8R5cT9TCzDlIWQhj/rTLlXBqRJagXjqM1Fn&#10;hgO4pRb0mlHPUG8KfYhKTpxyTzySTTSsXllldpJJHbazO7EszE7yTfjDUFEVpSbGvqrwUY6dGQgt&#10;NbnWnSZhzgYWTOambNJthMERakox7U6Ddky29lroQeeLGry2gpKJbWPY8EcbN7o4GnIet2Y9f+Yb&#10;6o5VSTSN/GFTUVX+0wauc9Nmcr0g4ebg/mHSRRZj9EdZEnmRZYOjTn3nHY2a0M9HJt0dYvc5QN7Q&#10;zLpQzL7aJ2A3HbxpXZZUvTTrsa22OZL3MU8R5EsR51YbDZl0XAYCml0KLOEW8lGW7nUaI5UtEzbX&#10;XwmhN5ohf1RF1p/1mLMQqqCzMxsFA2kknYABtJO7E2S5FMY8tF46uuQlXr+ZooTvWj5mbvqrqg2S&#10;8S0WWUslVO20hdiRJzyTSNZIoxzu7AXsouxAMdVnehm1eLNqCD9ToG6BEwBqyPZVA1R5qcEaWAqg&#10;KqgKqqLKoGwAAbAANwGCzsqqN7MQoHjJ2YIQtUN/JjkfHaw866WO4xRRDrvI/p5K/MxtqpB5Fo/x&#10;YXHKqJm8crn6Tj1WT47f8ccmpqF8U0g/Wx64LjokVH+UjS+dj64p1b20TFT8VtK/xlwAsurc+BN3&#10;M+nvCepWJ4npK+mhq6eTvoZ41kTxgN3rDwXWzKdqkHElbwYYyKLs2VTveQD/AMnUOe6dUNQdPfae&#10;RiqYeGeN4ZomKSRSqySRuuxldGAZWB3gi44o54JHhmidZIpY2KSRupuro62ZWU7QQbjEeU5u6RZy&#10;i2hm2JHmSqN4GxUqwBeSIWWQXkhA5Uaf6yzcHcnm+s4yY8yq429dyKeVSRMP4tGdkzj1w40B3FSZ&#10;+LSW9JlcLWqa9luL88FKptrpyN+3QhB0pTcoki0WWU6wx7DJIeVPUSD7LUS20pJD5lQcmNUQBQSS&#10;ABtJOwAdJOClIBM/21r6oeSNhk+avQWxpTys/QNyr5KDkjzDtBHCjSOfBX6TzAdJOwYBnhKA7A11&#10;Zb9BKFgD0A79tt3agJJpxj7FJyk83OnwSOu+Ah7jOfsbnYx/k33N4jot0A8RkYCjzRFtBmEaDSNh&#10;yYqpRbsiHoudZF9icDSR5KDM4DDMu1GG2GoivZZqeSwEkTdOxlN0kVJFZRhJYnaOSNleORGKujqd&#10;JXRhYqykAqRtB2jH1PzB1XOqSPlHYozCBdnZMY3CZdnZMa7L2mjGgzJF/rH9Q8tltmddFeplQ8qh&#10;o32bCO8qanaI/Cii0peSzQPx9kVOnBktM9qiccl6mQbexaYnwrW10u0QqfZsgxDR0cMdPTU6COGG&#10;IaKIo6OknezG7MxLMSxJxrZmsPBUd+59ig5z8g3kgYse5wX5MKnZ43Pht8g5gO1CqCzMQqgbSSdg&#10;AHOSccqxqJNsrex6I16l5z4Tbd2iA8Ugujix/QR1qbEdYw8L70O/mYeCw6mG35Dt7ZYasmSHcJd8&#10;kfj53X545r7FwrowZGF1ZTcEYahr0swu1LVIBr6SYj1SM86nYJYjyJV2GzBGWXLq9LMvKhmW+pqo&#10;CSEnhY71a1mXvo3DI9mU8VPXUUrQVVLIssMq71ZfkZWF1dDdXQsjAqSMRV8WjHUpaGvpgdtPVAcq&#10;19uplHdIG23Q6JOsSQDtavLa/PxBW0NRLS1UP1MziTVTwsUkTWQ5fJE+iwI0o3ZD4LEY/fKP6pz3&#10;/pmP3yj+qc9/6Zj98o/qnPf+mY/fKP6pz3/pmDluRZwK6tWCSqMPYOZ03cImjR31lXRwRbGlQaOn&#10;pHS2KQDaOjzrOqHLamaEVEcNVIUZ4GeSMSDYRomSKRb33qcBKDhJkdVI26KLNKMzH+h12t+Z/mYa&#10;3P67sCmqKgUsMvY1XU6c5jklCaFHBUOO5xO2kyhOTbSuQD++Uf1Tnv8A0zH75R/VOe/9Mx++Uf1T&#10;nv8A0zH75R/VOe/9Mx++Uf1Tnv8A0zAzx6pI8qNEmY9mSB44xRSRLOk7K6rIimJg5V0DruZQdmLL&#10;wsyQe61scI9M2rHy4/yZmuW5jz/WNdS1ezp7hLJ/m2lnljhiQXeSV1jjUdLO5CqPGcFJ+FeQhhvW&#10;PMqaoZT0MKd5Sp6jY4Gey10CZQaWGtFezHsfsWcI0M+la+hIJEKm3hDASm4VZC7nvY2zOlhkY9Cp&#10;NJG7HqAOFkjdZEcXV0YMjA86stwR1j/NF5HWNFF2d2Cqo6SzWAHjwWpamCpVTZmgmjmUHoJjZgD1&#10;YaqzCrpaGlQqHqayoipoELkKgaaZkjUsxCrdtpIA24/fVwb/AK8yz9qx++rg3/XmWftWP31cG/68&#10;yz9qx++rg3/XmWftWI6Wj4RZFV1MzaMNPTZtQTzyta+jHFFUNI7WBNlUmw7cvI6xoouzuwVVHSWa&#10;wA8eC1LUwVKqbM0E0cwB6CY2YA9WGqswq6WhpUKh6msnipoELsFQNNMyRqWYhVu21iANuP31cG/6&#10;8yz9qx++rg3/AF5ln7Vj99XBv+vMs/asfvq4N/15ln7ViOlo+EWRVVTM2jDT02bUE88rb9GOKKoa&#10;R2sCbKpP8Gq80qdupXRghvY1FU+yCBfKba5F9CJZJLWQ4qcwrJDLU1crTTOfZNzKPBRBZI0GxEVU&#10;GwDiWkTSjoodGXMKoD1GC/eITs7InsUgXb4UhBSJ8QUNFCsFLTRiOGJNwUc5O9nY3Z3a7O5Z2JYk&#10;41km1jsjjHfSN0dQHhNzDpJAJlma58FfBRfYqOYfKd5ucE2NhvNtg8Z7UVk47ow7gp8BD9kPtnHe&#10;9Cbd7cni1yDusIPw4t7Dxr3y/CG0sO0CopZmNlVRcknmAGA004ikP2MJrNHqLaa3PTo7BzM2GhlH&#10;KG4jvWU7mXqPyG4O0HGi13pmPLj9j7ePoPSNzc+2xCyRsHRxdWHOP+943g7Dtw9JNox1UWlJQVdu&#10;VTT25+cwS2Czx+EtmHdI42WooK2Iw1VLIYpo25mG4g7mR1s8bjkujK6kqRxRVLFjl9To0+ZRC50q&#10;ctsmVeeWmY61PCK6yIECVsJLE6yRyIskbodJXRxpK6kbCrKQQRvHa8LffBmv5XL2s/8AMFf+VZfj&#10;KPe3T/nPNeJPqPnVXDAn8RmfsqgYc4NHUayBbjZpxLHKB3simxxDlnCKOHJM2kIjiqA5+pVbIdyq&#10;8pL0MrnYkVQ8kTnYtTrHSLt8l98Mf5tzDtpfeDSfmeDiDoxRlN1ZSVZSNxBG0EdIwggzmbMKVbXo&#10;c3LZhTlR4CvK3ZUC9VNUwjEOXZgoyLOpLJHBPKGoq2Q7AtHVkJaVz3tLUKkhJWOF6lr9vLUVMscF&#10;PAjSzTTOscUUaDSeSSRyFRFAuzMQANpxNl3AqFJdG6PntZHpR33Xy+je2mB4NRWDQbbakZdGQ9kZ&#10;1mtdmUl7jsqd3jjvzQwXEMC+0hjRerih95HB/wDJst4hNkmb1uXnS0jHDMexpD/L0j6dLOOqaJxi&#10;HLeGMUOX1D2jjzmnBWgkY7B2bCSzUZPPUIz01yS6UsS6WFkjZXR1Do6EMrqwurKw2MrDaCNhG0du&#10;kaIldn1ZGWoMvLEJGm1eza0rykplcFURSslU6tHGyKks0LVOd5nU1nKLR05cpRU/taajS0EIA2XV&#10;NY++R3a7GHMsorZ6GshYFZYHK6QBuY5U7yaF90kMqvFIux1IxPl+YQUy5otMYc4yeUB4KmBxq3qq&#10;VJLmWjlJs6HSkpJGEchIME0zZplay1PBqpl5D7XlyqVzyaSrbeYSeTS1Td/shmOu0Wn4+C384n8m&#10;n7ZY0RK7PayNmoMvLWRE2r2bWlTppSq4KoilZKqRWjiKKk00LVOd5nUVfKLR02mUoqfoWmo0tBEA&#10;NmkE1j2vI7tdsQ5jlFbPQVkLArLA5XSF7mOVO8mhfdJDKrxSLyXUjE+X5hBTLmq0xizjJ5QHgqoH&#10;GreqpUkvraOW9pIzpSUsjCKQkGGaZs1ypZang1Uy8h9skuVSyHk0tU29oGPJpapu+2QzHXaDz8fB&#10;b+cv7ib+DfUmne9DkzNE1jyZcwOypc9PY/rZb966zlTaTigo6WNpqiplSCGNd7ySMFUdW07SdgG0&#10;2AxDl8Wi857tXVAG2oq2A026dUnqcK80agnls5LzSmyIPOTzKOtjsH/DDTSeJE5o05lH6TznbhYh&#10;cIOVK/sYxv8AhHvV37TfcDhY41CxqLBRut/3v6efDT0a9bwD6Yv+X8TmTj7ImX63jPJB+zSDm60X&#10;wuZjyNvLt2mmg7jLcr0I3hJ4udPam23RPEsUKF3bmH0k7go5ydmNI2kqCOVL0e1j6F6++bnsLKMX&#10;Qd3iuY/bDwo/P4PthzAtxaqU/W0h2/yTHwx1ezHRyt424Oe0Mf8AlHLYj2SqDbV0CXZtnPLSbZEO&#10;9odanKIiUcUuQ1T3qcrXWUhY8qTL3a2h19iSsE6opYEUWQ9rwt98Ga/lcvaz/wAwV/5Vl+Mo97dP&#10;+c817Sm4HcI6kyadocizGdruG3JldTI3fht1BIx0g1qS7BqdU7XJffDH+bcw7aX3g0n5ng7WLgjw&#10;jqDLWhLZLmMzXkq1jW5y+qkba9SiAtSzNyp0UwyEzCPXdo8srrHFGjSSSOwRI0QaTu7NZVVVBLMT&#10;YAXOJMoymWSHgzSS2ULpI2byxt67qRsPYwYXpKZtwtUTLriiQccPvI4P/k2W9pT8G8/qDJkFQ4io&#10;6qZrnJpnPJGmf/DpGNpUPJpWOvTRj1wbta7NKxtCly+kqKydufVU8TSvo9LkLZF8JiFG04zDO8wf&#10;SqK6dpNC5KQQjkwUsV90VPCEij57LdrsSTxUua5XUyUldRyCWCaPeDuZWU8mSKRSY5YnBjljZkdS&#10;rEYnpquCnGYLT9j55k0wEkTxyDQaogSS5loajmvd6eQ6mUk6qWZs0ytZang1Uy8h9ry5VK55NJVt&#10;vMJPJpapu/2QzHX6LT8XBb+cT+TT9rXZnWNoUuX0lRWVDc4ipomlfRGy7ELZV8JrAbTjMM7zBr1F&#10;dO0gS5KU8I5NPSxX3RU8ISJOchdJrszE8VLmmV1MlJXUcglgnjO0HcVYHkyRyKSksTgxyxsyOpVi&#10;MT01XBTjMEp9RnmTSgSRSRyDVtUQJJcy0NRu26T08h1MpJ1UszZplay1PBqpl5D7ZJcqlkPJpKpt&#10;7QMeTS1Td9shmOv0Hn4uC385f3E38Fr8xBHZAj1FED4VZPyIdnhCM3ndeeOJ8M7kszEszMbszE3J&#10;JO0knaTxTcJqqPvS9JlekPC72rql8QPYsbDpqQdoHFqYz3CAkdTybmfrA71Oq5HfYCqCWYgADaST&#10;sAA6TgKba57NM3tuZAfYpuHSdJtmlxmWGyT8/Msvj6H6G59z+yXUFWjEZ7uxFtWv+JtydPfd6DhY&#10;o1Cog0VUcwH/AHtJ2k7Tt7V4n59x9i471h4ufpW68+GgVNHVtaVz3idd+e+9AO+G0cnbjQiF2Pqk&#10;h79z19A6FGwdZuTx9lRjuch7qPYyHwvFJ+HfbygOLsOU8uIXhJ8KP2Hjj5vaeRixxKkCaOXV+lWU&#10;Fu9RWbu1KPuaTkqNp1DQE7W4qDNI76NPMBUIPstLJ3Opj6CWiZtC/eyBH3qMRzRMJIpUSWN17143&#10;UMjDqZSCO04W++DNfyuXtZ/5gr/yrL8ZR726f855r2iujMjowdHUlWVlN1ZWG0Mp2gjaDikrZ3Bz&#10;OiP1OzUbLtVQKujU26KyBo6jYAglaaNPUu1yX3wx/m3MO2l94NJ+Z4O1gqqaV4aimljngmjOi8U0&#10;LiSORDzMjqGU8xGMnzwaIkrKUdlIu6OtgZqesQDeEFTFIY77TEUbn7SHgfl02jU5nF2Tm7oeVHl2&#10;kRDSXG41siM0w2HsaIIwaOr7WH3kcH/ybLe1k4PZhLp5pkMadju5vJVZQSI4WPOz0L6NLIftT0l9&#10;Jy57WSkjbRkzrMaPLzbvtQmnXzHyT2GkT9Im0dxPa0ucZTUGnrKR9JTvSRD6pBOmwSwTLyJYzvG4&#10;hgrCVjDCztF2JnmTVGjLqHlQhlZW9Vo6gBmpprctQVOjPFIiNmmVrLU8GqmXub7XlyuVzyaSrbeY&#10;SeTS1Td/shmOv0WnxwW/nE/k0/azUsbaMmdZhR5ds77Urp18x8kijWF+qbR8LtaXN8pqGpq2kfSR&#10;t6SIdkkE6bpYJl5EsZ75TsswDCRjDC0hi7EzzJp9GXUvKhDKUb1ajqAGNPNazAMjaM0UiK2aZWst&#10;TwaqZeQ+2SXKpZDyaSrbe0LHk0tU3fbIZjr9B58cFv5y/uJv4Ll+Rxt3Oii7NqgDsNTU3WBWHsoa&#10;cFx7Wq4qTL6YXnrKiKni6A0rhdJuhEvpOfBUEndijy2lFoKOCOBOltAcqRvbyteSQ87sx58EKbSz&#10;3jj6QPDf4K7B0My8XZso5K3EAPO25pPg96vtrneg7X2x3/oHb6B8I3Hj3fo7V43GkjizD/vn5weY&#10;7Rhom286N7NDub9B6GBGI5ozZ42DD9IPURsPUcRzJ3sihh1dKnrU3U9YxUSRppVmVaWYU1hyika/&#10;XcI5+6U+kwUd9LFDxxUsjaVRk8poWueUae2so28kRMadfuY9pwt98Ga/lcvaz/zBX/lWX4yj3t0/&#10;5zzXtZ8lke1Pn9E6ol9nZ+Xq9VA3R617OTpZmToA7XJffDH+bcw7aX3g0n5ng7bOcvY3FDnAmj9q&#10;lbSRcgdWspZH8p2456qocRwU0Mk80jd7HFChkkc9SopJ8WM1zyovp5hVySojG+pph3Okp/FT0yRQ&#10;jyL9rD7yOD/5Nlva5RnGmVp46lYMwHM+X1Xcau48LVxtr4wfs0UZ5sAg3B2gjaCDzjtOCNKO9klz&#10;qdh7aBMsjT5KiTtqfOMql0ZYuRPA19RW0rEGWlqVHfRSWFj30UgSaMrIisOy4EiqaOsialzPLakJ&#10;I1NKyd3oquPcdhuj2CzRlJUtfY2aZWstTwaqZe5ybXlyuVzyaSrbeYieTS1Td/shmOv0Wn4Lfzif&#10;yafteCVLfkyz5zOw66ePLY0PoqX+XtqfOMpl0ZouRNA1+x62mYgy0tSg76KSw9tHIEljKyIjDsuB&#10;Iqikq4mpMzyypCStTSslp6KqjOxhY3jewWaIrKlr2DZplay1PBqpl5D7ZJcqlkPJpKtt7Qk8mlqm&#10;77ZDMdfovPwW/nL+4m/glzsA3nGaZne61dZK8V+anU6ulX4FOkS+biqs2kW8eVU+hCT/AKXW6cYI&#10;6dCmWoB6DJGdmy+HAPIg7ivjHqh+PceJRhYhsXvpX9jGN/nO5es9F8LGg0URQqgcwHaX/wAzt75d&#10;/X1/98/a8kd2ju0fX0p8Lm6GA22vxS0jHve6x+I7JB5jon4TYsdoOwg7iMZploFooalnpvuWcCem&#10;28+jDIqMfZq3FNlzNaLNqN1C9NTR3qIj5oOy18bdpwt98Ga/lcvaz/zBX/lWX4yj3t0/5zzXteDm&#10;YA6Ipc5y55OuA1MaVC/DgaRfP2uS++GP825h20vvBpPzPB23CWq8CbM6OBT7ampXkf0CqT0jjzoo&#10;2jNmWoymLrFbKBVL8KhSqH/120PvI4P/AJNlvbcG65205Rl60U7Hvmmy13y+R39tIabWnp077j2n&#10;BKqA5EU2c07H206ZbJGPRTy9umY0RM1LLoxZnl7NoxV1KD3vOEqIrl6aexMT3BDQyTRSJV02pzHK&#10;M0p2jmgmRW2MNGekq4TfQmiN0ljO48pCylHPBjM8rWWp4NVObHVybXlyuV4J9Gkq23mInk0tU3f7&#10;IZjr9Fp+04JVVuRFPnNOx9tUR5bIg9FLJ28eZURMtLLoxZll7Now11LfvTvCTxXL009iYnuCHikm&#10;ikSspdTmOU5pTtFNBOitsYaNRR1cJ0gk0ZJSWM328pCyFHPBjNMrWWp4NVOb8h9skuVSyQzaNJVt&#10;vaFjyaWqbv8AZDMdfotP/A87qwdF1oJYY29jNV2pIWHWJZ1I46aYraXM5565+nQ0ux4B5JigWRfd&#10;T0nE832uNmHlW5I87WGOdmY+MszH5STgKfVpLNMevmQdSbus6R5/88GHN8o6MBl3HteyoxyXPdQO&#10;ZzufxPz+363xTyc2mEfyJOQ3ovpebiynNlX1zTy0UxHs6VxLEW9s6VDqPaw25hxZTmF7LS19NLJ7&#10;iJVE6/ChLqfH2nC33wZr+Vy9rP8AzBX/AJVl+Mo97dP+c817VXXYykMp6CDcfLhX9kqt6RftMl98&#10;Mf5tzDtpfeDSfmeDtspjmTV1WZazOalSLENX6Jpww3hhQR0iuDtVww5uPg7Q32VObVFWR0mipDEP&#10;R2efT20PvI4P/k2W9tV07H1ln1ZGg6IpqShqB6ZZJu0rZIEL1OSzxZzGoHKMVOskVb5ko55qgjn1&#10;A57f5i76ypyKudFzSgBuR4IraQEhVq4BzXC1MQ1MhB1UsNNmOXVEdXRVkSz01REbpJG3P0qym6uj&#10;APG4ZHVXUgdpXPAhepyWaLOY1A5RiplkirPMlFPPORzmEc9rdvpNrKnI610XNKAHbbvRW0oJ0Vq4&#10;BzbFqYu4SEdylhpsyy6ojq6KsiWenqIjdJI2+VWU3V0YB45FZHVXUgfwOOnB21uZ00TDpjijnqT6&#10;JIYvSOPLqAC3YdDS03nggSMnxkqSTznbgR/bpVU+St3PzlXHZso2LcQA87bmk+D3q+2ufBH8A0G7&#10;x/mt0+fcfTzdqyONJWBVh0g4aM7u+jb2SHcfGNzdYPNbEEvPJEjHyio0vlvh6i23L66kqb84WRmo&#10;mHiJqlJ8QPNx5PWE3apyyhmf3R6aMyDxh9IHr4+FvvgzX8rl7Wf+YK/8qy/GUe9un/Oea9rFCnfz&#10;SJEvlSMFHynAUbgAB4h2mS++GP8ANuYdtL7waT8zwdrFr4j9Q8reOqzaUg6Eig6UOXg88laylWAI&#10;KUyzyA6SoGAAAAFgBsAA3ADmA4+BvRpcIL+O2S2/W7aH3kcH/wAmy3tuEHR9WYrePsKK/wCr2jRy&#10;Kro6lHRwGV0YWZWU7GVgbEHYRswZqVGfg9mcrvls+1uxnN3fLZ222lgF9QzH64pgHBMkdQsfbx8F&#10;66YtlGdy6FGHbk0WbP6iY77o68gU0kY31DU8g0e66faMjqro6lXRgGVlYWZWU7CrDYQdhGDPSoz8&#10;Hszld8tm2kUrm7vls7c0kIuadmP1xTANdpI6gJ28XBiumJyjO5dXSh25NFmz7ITHfclcQKaRBvna&#10;nk5NpdP+B8Hqf2cuYzEe5JRov45+LKKU7RUZpQQHxS1USH6eKiphcIollmb2KXQfGNiq9ZvuBwsa&#10;DRRAFUDmA2D+A6tu/T5y/wDEbj5u1sPVUu0Z6+dfE/06J5sQqb6UbSxkHeLSNsPiBAxwgj36OWVE&#10;/wDsq9lD0GG/Hkb+xhqIf9nramAfNjHHwt98Ga/lcvaz/wAwV/5Vl+Mo97dP+c817XgzQhdJZM4o&#10;5pV6aekkFZU//Hgl7XJffDH+bcw7aX3g0n5ng7QR0MRpssicCuzedD2LTrsLJF3vZVXo95TRG+1T&#10;M8MR1gp8myiHV08PKkkexnq6hgNbVVMgA1k0thfYFRAkUSpFGiLx8Ha+2ymzWppCeg1tJrR6ewD6&#10;O2h95HB/8my3tqypYevc+q5EPTFDSUNOP7WObtOD+WZu3Y0PCH6oJBmDsBT01TRNQCOOqv6nFU9m&#10;leyL6ELoutAjdpYqvJ81hE9HWR6JtYSRSDbFUU72OrnhezxPYi4swZCymbKa8ace2WgrVUrDX0ZY&#10;hJk36Mg7yohuTDKCt2TQkftoaiBzHNBLHNDIvfJLEweNx1qwBHixleaJYLmWXUVeoG4Crpo6gDza&#10;y3acHstzduxoeEP1RjhzB2Ap6Wpojl4jjqr95DU9mleyL6EDomtAid5YavJ81hE9HWR6LWtrInG2&#10;Kogex1c8L2kiex5QswZCymbKa8GSI3ly+uClYq+jLWSZN+jIveVENyYZQRdkMcj9tFUQuY5oJEmi&#10;kXvkkjYOjr1qwBHWMZVmi2C5ll1FXgDcBV00dRbzay38DyFOilrW+NLAP1OLg+P/AMrSN8SQOPwe&#10;K/OQBfqF7ei59Pa91nhj6mkUH0Xvj1fSPtI5D8ujo/LjYlQ3iRP1pBj1Cf8As/8AHjbBUebVn9cY&#10;2idfKjX9V2x65C+WkifKVt8uO5TRSeRIrfQeLbjo8WOS3pH6R/wx3ul5J/7OA9mUqecEebxHCuu4&#10;/IecebtWsLaUhY+VZbnz229J27zjOk9nlOYr8ajmHHQj2FTXr/8ALkf9bj4W++DNfyuXtZ/5gr/y&#10;rL8ZR726f855r2uY8IJE7hk9F2NTsf8ATsxul1PPq6OOpWQDd2RHfft7TJffDH+bcw7YwwRSTTS8&#10;A6NI4okaSSRzk8FlREBZmPMFBJxo0/BjhBMfaZPmBHnbsfRUdZIGF0spTK4W+z5rVQ04XyqeI1Fa&#10;P9lxHU8Ja6TO51s3YNOGo8tB6JXDdl1QB2iz0invZIXXEVJRU8FJSwLoQ01NEkMESDwY4owqKPEN&#10;+3tc6WNdOfLlizeHnt2A+nVHzUDVfbQ+8jg/+TZb23BzL3XQm+p6VdQpHKWozF3r5Uf20TVOqPud&#10;hsA7TgZ4uEP+48U3BXhVU/WnJgyjN529aeDHQ10jfxXctNUsfrXZFKextBqaTLay0VTHpTZZmAXS&#10;koqrR2MOd6eXYlTDe0sdiNGWOGSOryfNYDT1tHJoSLvR13xzQvs1kEyWkikGxkYHYbgdtwTLb/qL&#10;Rp5o01a/NUdpwL/9xf7ixTcFuFNT9ZcmDKM2nb1n4MdDXSN/FNy01Sx+tdkUp7F0GppMsrLRVCaU&#10;2WV4XSkoavR2OPZwS7EqYb2lj2jRlSGSOryfNYDT1tHJoOu9HXfHPC9hrIJktJFIO+RhuNwO24KF&#10;t/1GpU80YMa/NUfwPIm6aWsX4s0J/W4uD5//AClKvx30B9PGWYhVG8sbAeMnBCuZ26IRdfjmy28k&#10;ti0EccI6T3V/SbJ8w47rUSsPY6RVPiLZfk/zPc6mZR0aZK/Fa6/JjugimHtk0W9MZUfNOO7QSR9a&#10;FZB8urP045NSinokvF8rgD0E4urBh0qQR6RxckAc+wW29pvxbrvjOX9jlWYt6KSY8dEfZVNe3/yp&#10;F/V4+FvvgzX8rl7Wf+YK/wDKsvxlHvbp/wA55r2ixorO7sERFBZnZjZVVRtLMdgA2k4oMslUDMJr&#10;1+akW9f1SqXjuNh7FiWKkBGxtRpjvu1yX3wx/m3MO24Me97JfzbTf5mSCZBJFNG8UsbbVeORSjow&#10;5wykg9RxmmSShtXTVDNRyN9noJu6Uc19xLQsoktcLMskd7oe1h95HB/8my3tcsy5o9OhgkGYZqbc&#10;kZfSMryI3R2U5jo16GqA24HteBni4Q/7j4qbgrwqqfrTkwZRm87etPBjoa6Rv4ruWmqWP1tsilPY&#10;2g9NrqYRw8IaCNjltUbKtQm1zl9U/PBK1zDIfW0zaxe5vOkk9FWQSU1XSyvBUU8ylJIpY20XR1O4&#10;qR/w2dtwYpHFpIchypZR0SmihaUeaRm7TgX/AO4v9xcVNwW4U1P1nyYMozedvWfgx0NdI38U3LTV&#10;LH612RSnsXRam1tMI4OEFBGxy2rNlWdNrnL6p+enmNzE59azHWL3N50lqKKtgkpqulleCop5lKSR&#10;SxtoujqdxBH6Rs7bgvSMLPFkOV60dErUcUko80jMP4HweqPYvmULfDWidPxb8WS1J2CDNcvmPijq&#10;4mPyDihEKpebWctrnR0NDcuwXOlz7Nm7F55nk6ieSPJQWVfMB2lkR3PQilj8mOTSyjy7R/jCuNqR&#10;p5Uq/q6WPVKYfDk/5OPVab40v/Jxvp28UjfrRjHqGl5MkR+TTB+THLpp1HTq2I+MAR8va3jdkPSj&#10;FT6RjZUuw/lAsnyuC3y47pFA/i00P4TD5uO6Urr5Egf6VTG1ahfGifqyHHqjj+if9AOPVHP9E/6R&#10;hJ476D30dIWOxiu7xjHCCTdfKquHz1MZph8svHkine0dVN9/r6qVfmuvHwt98Ga/lcvaz/zBX/lW&#10;X4yj3t0/5zzXtIeGecwFaGkfSyOnlX13VobfVAqf4vSN62P2SrGsBApu6YTLKOmTM8+miE3Y7uUp&#10;aGF/U5axk7o7y2vFSxlHaPusksKtFrhJW5fkdXSlu6U0UFVSvoc6wVHZc+rboaaKoHSpxFm+VllG&#10;kYaullt2RRVSBS9PNo7DsZXikXkyxMr8k6SLjJffDH+bcw7bgx73sl/NtN231Mhpjm+eFFkejSYQ&#10;U9EkgvG1bUaEpWSRSJI6aONpGjs8jQJJE0ijOODtMaJmAd8tqZUqYUvtYR1OsiqGA8DWUwb7YuKX&#10;N8qqFqqGsj1kMq7DvKvHIh5UcsTho5Y2AZHUqd3Ema5XDp59k0bmONRy8xoNsktEOdpom0p6Mbbu&#10;ZoFGlUhlIIIINiDsII3gjmI7SH3kcH/ybLe0jhhjeWaZ1iiijUvJJJIwVI40W7O7sQqqoJYmwxpV&#10;iL9Xc21dRmbCzdjIoPY+XI42EUwdmmZdj1MklmeNITierqpo6empopJ6ieVgkcMMSl5JHY7FVFBY&#10;noGJIeDeSRVNLGxVa7NJZYzUgbNOOjh0HhjO9DLOZGUjThia6YgybOKIZLmVUwio5kn12X1kzd7B&#10;pOqSUs8h5MCPrY5W5AnWV44nxwM8XCH/AHHx03BXhVU/WnJgyjN529aeDHQ10jfxXctNUsfrbZFK&#10;extB6Zs+ySFRwipIu6wpZRnNNGuyJubs6FRallPqqDsWQ21DQtHIrI6MUdHBV0dTZlZTtVlOwg7Q&#10;dh7TJskjUns+vhim0d6UitrKyXZ9ppUml+BgKoCqoCqBsAA2AAdAGJ8nyShXOswpXaKsqJJzDl9L&#10;Oux4FMavJVzRtdZghhjifka53V0SODhLksdJSysFOYZZLLJ2Nc205aOYPJJGN8jQz6xVB0IJWsuI&#10;ammlSenqIo54JomDxywyqHjkjcbGR0IZWGwg3xwL/wDcX+4uOm4LcKan6z5MGUZvO3rTwY6Gukb+&#10;Kblpqlj9a7IpT2NotTNn2SRKvCKki7pEllGc00a7IW5uzYl2Ukp9UX61kOjqGgaORWjkjZkdHUq6&#10;OpsyspsVZSCGUi4Ow9pk2SRgn6oV0MUpXelKG1lZNs5oaVJpT1JgszRwQQRlmZiI4oooluWZjZUj&#10;jQXJNgqjoxLS8GMojzCCFyn1SzCWWKKo0TYtT0kQWXUneks08buN9OnPBlXCCgTJqmqdYaWuhnMu&#10;XyTudFIpxKqy0ZdiFSQvPEWPdHhHK/gNPUAbaPNIGY9EU0NRC3plaHiBGwg3B6CN2KGuXvayjpqo&#10;W6KiFJf1sJJ9qmW/kuCv4WhxArCUU+HL3NfHY8sjyVOL1NQT7WEaI+O97/EGOTTIx6Ze6n59wPMB&#10;iygKOgCw9A4uXNEvlSKv0nHrym+/x/4sevKf78n/ABxyaqnPimjP62OSwbxEH6OLusUcnlorfSDj&#10;1IxHpidh806SfNx3CpPkypf56EfgY2RrMOmJx9D6DegY7rDJH5aMv0jt6eLnSFA3laN2+dfFRDex&#10;r6yjpB08mTsxvm0hB8dufjyWkIs0GV0Mb+6Cmj1vpk0jx8LffBmv5XL2s/8AMFf+VZfjKPe3T/nP&#10;NeJURSzMQqqoJZmJsFUDaSTsAG0nEGc8MYJKLLlKywZK9462u5x2cNj0VL0wnRq5doIp10Xkjhhj&#10;SGGFFiiiiVUjijRQqRxooCoiKAqqoAUAAC3Fwsar0taM7rY10t/Y0Umqot/g9hpBoe1tbZxcKIhp&#10;dh9h5dJL7AVImqVg6gzRGo8oJ7UcWS++GP8ANuYdtwY972S/m2m7bPautLGqnzbMHm0t6v2VINX1&#10;LEAI0XciqFFgOLhJRuWNJTZhQz09+9WargnWqC9HJpaZiBztfwuOfP8AgwIqXOn0pK3L2KxUuaPv&#10;M0TmyU1e/hl7U9U3LlaGXWTSy0OZUlRQ1kB0ZaaqiaGVOjkuAdFt6OLq62ZSVIPHD7yOD/5NlvHH&#10;l+UUNRmFZL3kFPGXNud5D3kUS35c0rJFGNruoxHnWeamu4QlbwovLpMoDDaICR3assSslVYLHcx0&#10;wtpTTYqEpywSszPL6WrK/wCilpZyCRuV56eBG9kG0Tsa3EsiMyOjB0dSVZWU3VlYbQynaCNoOMqq&#10;qkWqanLaGeoFrWnmpopJRbm5bNsxwM8XCH/cfaU3BXhVU/WnJgyjN529aeDHQ10jfxXctNUsfrbZ&#10;FKextB6afhTwap/8rKplzPLoV/dRFG2qpkH/AIgq+qRj16ouv12LVJBBBBsQdhBG8EcxHEqIrO7s&#10;ERFBZmZjZVVRtZmOwAbSdgw/CPPYdVnNdBqaOicd0yyjksztP7CtqbKGTvqaEGJzrJp4o87q6S/Z&#10;VLlGZVNNbf2RBRzSQ269Yq4LMSzMSWYm5JO0kk7SSd54qAVJZhS1mYUtKzbSaZJ9Youd6xySyxJ7&#10;FYwg2KBjgX/7i/3F2lNwW4U1P1nyYMozedvWngx0NdI38U3LTVLH612RSnsbRamn4U8GoP8AK6rr&#10;Mzy6Ff3VRRtqqZR/4iq9/GPXyi6/XQtUlWBBBsQdhBG8EcxHEqIrO7sFRFBZmZjZVVRtLE7ABtJw&#10;/CTPYdVnNbBqaKicd0y2jks0jTjwK2psoaPv6aAGJzrJpoos/alLKZhQ0szrvWmqswpoageTNGxp&#10;36VmI5+Pg1WVpZquqyLKp6h376SWSihZpWv4UpOsPW38AzymA0mFE9TGOcyUTLWIB1sYNEdN7cdE&#10;ha8uXST5fJ/RPrYPRTTQr8E4eCS+hILG2/YQQRcHaCAd2O4wqG+2Ny5PjNcjxLYdWLnYBvJxYza1&#10;vYw90+d6n8/H1vTAe2ma/wAxLfhnHq+rHREqp862n87HdJpZPLkZvpJ7W4JB6RsxyKqcdRkZh8Vr&#10;j5McsxTeXHY+mPQ+g47tTOvXE4f5raH4Rx6vqz0SqU+d3nzsXjdHHSjBh6Rfi7pSwk9IXQb4yaLf&#10;Ljka6LyX0h89WPzsdzq/M8X6yv8Aq45L07/CcH5Y7fLj1JD4pY/0kYh10IWLWKZDrIjyAbtsVydo&#10;2buLJ8pVvUop8wnXrmbsen8RUQ1PmcefGWZeBfsyupaduqOSZVkbxLHpMeodpnecU+bZJFBmeZ1l&#10;dDHM1drUjqZ3lVZNCidNMBrNoswvuJx+7XB/4+Y/sGP3a4P/AB8x/YMfu1wf+PmP7Bj92uD/AMfM&#10;f2DEmcZhmOVVUD5ZU0Qjo2qzLrJpqWRW7vSwpoAQNflXuRs34oc0ocxy6ip6bKoqB1q+yTMZEq6y&#10;oLosMLoU0alQLyKdINstYlWzjhNJInhQZbQLC3waqqmmA89GcLLlWVRmtX/xKtPZlf0EpNLyaa42&#10;MKSOnVudT2n/APIMglggzoxpHW0tQdXBmQhUJDKswDamsSNVh7oNTNGsWk8BjZpRTy5PDQppWerq&#10;8yy800Y9l9a1FVPIPcYJD1Y+p0EnZVZUuKjM64poGpqNHRVY1uTHTQLyIIyxO2SRuXK/FQZbltVR&#10;UktJma1zvWmcRtGKWpg0V1EMzaelOp2qBYHbe2P3a4P/AB8x/YMfu1wf+PmP7Bj92uD/AMfMf2DH&#10;7tcH/j5j+wY/drg/8fMf2DGUZbMyPLl+V0FDK8d9W8lJSxQO0ekFbQZoyV0lBta4B7ar4ScFIFrF&#10;zCRqnMcpDxxVEdW/KnqqTWsiTx1DXllh0xOs7MYVlSQJCtMnByuo7tZ6nM4+wKWJeeRpJ9EyKu+1&#10;Ok0h8BGOzEOUQSdkVDyNV5jWaOj2VWyKiuyrvWGJESGBD4Cabd0dyePsfPcqpcxRQRG8qaNRDff2&#10;PVRFKmnvz6mVL898M+TZ3mOV32iGrhizOBfapZ6KcL7pNMw33bdj634QZPKvTNFWwH4qRVA+dhOB&#10;iVNKtevB/LMo7KbW9ia+iipY5JLiMzapjA2h3LTsRdRtwOyeEOUQrzmCCsqD5lkWlB+MMLJnObZj&#10;nBXaYYVjyulfqkVGqqq3udZEevHYeSZZSZbBs0lp4wHlI2BqiY6U9Q4GzWTySPbZpceYZHmAPY1f&#10;Dqy6W1kEqsJIKiK+zWU86RyqDyWK6LXUkYkhiyeozml0jqK7KYzVJMngs9PHpVNO9u/SWPRDXCSS&#10;qNM01fwqo2yrJqeRJpKOoK9nZjoHSFNqFZmpoHItUST6uXV3WGMl9bHYbANwxkP1NrqCj+pX1U13&#10;ZvZHdOzvqfq9XqIZe87DfT0tHvltfbb93Mh9OYfseP3cyH05h+x4/dzIfTmH7Hj93Mh9OYfsePqP&#10;wjzLLs3paVVXLKmnerNZBENnYc/ZFPGJoIx63fT1sKjU2eLV6mSv0ZcnzaUlpa7LwmhUufDrKNxq&#10;Zn52ljNPUSHbLM9rY7rwvvBf7HkmjKw6LtmrIh9tZ/JwlVR0r12ZruzTMik9REefsVFRKel5wHii&#10;E+gSjzuOIqwDKwIZSLgg7CCDsII3jFTWcF6N83yWeR5YaanZWr8vDnS7GenZhJUxR30YJoNa5QDX&#10;ojDSeOKfKajJaPSHZFdm0ZphDHflGOlcrVVMlr6CRx6BawkliU6Yy/I8vUily+AQoWtpyuSZJp5L&#10;WGtqJ3kmksAum50QFsMZD9Ta6go/qT9VNd2b2R3Ts76navV6iGXvOw309LR75bX22/dzIfTmH7Hj&#10;93Mh9OYfseP3cyH05h+x4/dzIfTmH7Hj6j8I8zy7N6SlVVyypp3qzWQRDZ2HP2RTxrNTovrd9PWw&#10;gamzxarUSV+jLk+bS3aWuy4IEqXPh1lI41Mz87SxmnqJD6pM9gMd14X3gv8AY8k0ZWHRds1ZEPtr&#10;P5OEqqSlevzRd2Z5kUnqIjz9ixqiU9LzgPFF2Roko07jir8nzBNZR5hTSU04GxgHGySM2OjLE+jL&#10;E1joyIrW2YlSjy2fPcv0z2NXZXHr3eO/J19EhapglC21g0Hh0riOeQC+KefhFRy5JkscivUipIjz&#10;CrRTc01PTAmWEyd609QsSxqS8YmddXiOGFFjihjSKKNBZY441CoijmVVAAHMB/AGVgGVgVZTuKkW&#10;IPURjMssa/1lWTwoT4USudTJ/SQlJB1NxV+TSNycwgFTTg/6TR31iKOmSnd3bqphxaiKJRpIHEz8&#10;q4NxyUFtqkc5Pk47vM8ntSbIPEgsg8w47AXPQMcmlnPXqnA9JAGPWx88kS/TIMeor99j/wAWPUAf&#10;FND+lxjbSyfBs/4BbHdIZY/LjdfpA7W6sVPSpIPpGOTUuw6JLS/K4J9Bx3WCKTyS0Z/vB8mO6QzR&#10;+LRcem6n5uPXAXqdJF+Uro/Ljk1VOf6aO/o0r42SIfEyn9PHmlcjaUGv7HpT4PY1KNREy9UoTX+V&#10;KeLs1lvFlNJNUX5tfOOxYV8ejJPIvXDff/q/R5zGvcszg1E5H+l0YCgsf5SlMSoOfUPxUOZ0/qtF&#10;UxzgXsHCnukTH2MselE/tXOKaupm06ergiqIW6Y5UDrfoYXsy71a4O0Y1iC8tPdx0mP7IvoAb4Nu&#10;fHcYHZfZnkp8drL6DfF6mcL7SIaR+O1gPitj1HWnpmYt83YnzMWjjSMdCIqj5oHH6onxh/xxsYHx&#10;EHj7pTwt1mNdL4wGl8uOQJIT7R7j0SafyEY7jUo3VIpT5V0/oGPW5cdMREnzVOn83FnRkPQ6lT6D&#10;2yRILu7BVHWcRQLujW1/ZNvZvhNc4rJI30ayuH1PorHlCSoVhJKOcaiASSBtwkEanvhxmvkXRnzm&#10;c1HX2JBeGlB8Z186nnSdf9X66iRdKriHZlD09lUwZlReueMyU3Vrr83HNwaqn7pT6dVluke+gZtK&#10;pp164pG16DaSssx2LFxkSzppDwE5b+Iql7fCti1PTs3tpWC/NXSv8YY5LpEP5OMfTJpnHLqpz1a1&#10;7fFBt8mNpJ8Zvx8iWRPJdl+g42VUh90tL+MDY7pHDKPEyN6QdH5mO6wyxeToyL+o3zccmpjB6JDq&#10;j/aaPyYuCCOkbRizKGHQwBHoOOVSxjyLxfiyuOS08fidWHzkJ+djkVZHlQ3+USD6MbKmLzow/wCO&#10;PXEXxX/+sGd5RM+jZORohL983fG5I5I3WBO++zDQU76WXZTp0lMQbpLNpDsupHMQ8iiJGGxooY3H&#10;fnioMqgvpVk6ozjbqoRy6ibxQwq8nXo258QUsCCOCmhjghQbkihQRxqPJVQOMk7ANp8WH1bIE0m0&#10;AY1JC35I9GBdoyL7Rq12jowrrtV1DKephcfJxlPVph9ij8Hy33L4uU3tcdyWKEc3J0285fkn4gx6&#10;5/sYP+Vjl6qUe2TRPmKFR804jdl0GdFZlvfRLKCVvsvbdewxHHAyhWhDnSQNt03HP1AYhglZDG+s&#10;vaMA8mJ2G3xgcUrjesbsPGFJGO/j+9LiOaYguxkvYWHJkZRs8Q4oY6cqHZWd9JQ3Jvopv6SH9GO/&#10;j+9LiYTlTLGynYNHkONmzqZTfxjj1SjXVHsL2VOjWN08+iNtt5W4xslWIexjjT6XDt87Hrm/U0cR&#10;/UxKk0cdolB1iXG1jYKVNxtAY3BG7veOJ4CAzS6B0lDbNBjz9Yx38f3pcd/H96XHfx/elxBPLYyP&#10;p6VhYbJHUbPEBiWCJkEaau10BPKjRjt8ZOJI52UqsJcaKBdumg5uoninmjsHRQVuLjvlG7z47+P7&#10;0uKeV+/khidublMgJ2ePBhhZAmrRtqBjc3vtOO/j+9Ljv4/vS47+P70vEWYgAC5JNgAOcnmGClMm&#10;vYfZCdGLzeE/zR0Mccl44upIlP4zWY9cX8cUP6IxiKmkjifWE8tboygKWLb2U2A3WXx8U8avHopN&#10;Ii9zXcrkD5BidpypKOoXRULsIJ5uJJYCA5nVDpKG5JSRtx61GBy494+xLxVESOmhHK6reNTsB2bc&#10;VPZBU6vU6OioXv8AW33eSMGaEgPrEXaNIWN77Djv4/vS4kjmI18fK2C2nGee3tTsbxr08UccDKFa&#10;EOdJA3K03HP1KMPFOylBAziyBeUJI15upjxy6lo9VrGEfc1PIB5O3rG3Hfx/elxHMu6RFcfCF7eb&#10;iLuQqqCWY7AAN5OClHGNH7dKDc9ax7LdWlfrUY9ckeJIh+pjlSJKOiSNfpj0G+XEM7pq2lQPog3A&#10;B3bdm9bN1Xtt3/wJ6uBLZfnBeqhsOTFU3vWU/QO6MJ0GwCOYIvqZ4qXMKN9XU0kyzRNzXXerDwo3&#10;W6SLudGZTsOKbM6Q21g0Z4b3amqkA10D+QTdGsNZEySAWcYkgYsocW0lNiDzHr27xuI2HDQyizLz&#10;8zLzMvSp/wDo7QePucbv5CM30A42Uk/woyv4VsetX9Kf4setZfNY/QTjl0069ZicD06Nu1vFLJGf&#10;aOy/gkY9W1g6JVVvnWD/ADsd1po29zdo/kYSfTjlxTp4gjj8MH5uPVyvlRS/oQj5ceuo/PpD6Rgm&#10;CQSBTYlb2v0X6eI5dRyWzXNI2RNE8ukozdJqnZtV32w0x2HT05VN4LHin4R1SWlrA1Ll+kNq0qP9&#10;cTj3eZBGh2HQhe10m7Sc+FINSvjk2H0JpnzYhh+2Soh8RYXPmFziSI743dD41Yr+jCKe+gJhPiHK&#10;T5jBfg8QhhNp5geVzxx7tIe2Y7F6LMd4GOcknxkk/STgPVSagHbq1GlJ8InkoerlHpsceqVPj04/&#10;+ThGjqGKB1LpIoJKaQ0rMtttr25Fj0jih+5h+NkxT/034iTin9xl/APFB5U341+KdvBRtUvij5J9&#10;LaTefFPVc08ky+IR6IX0nWejEYPezgwnxnanz1A8/FNN9qid/GVUkDznDO5LM5LMx3knaThamod7&#10;SX0I0IXYCVu7WJ2kHYLWHPtsOQ08Z8tWHnDL+kYlTT1hkk0tPR0eQFAUEXO0HS5+fjg+6P7t8Ins&#10;nVfSbY9Xn/s/8GPV5/7P/BiOnQllj0rFrXOkzPttYeFio8UP4iPE33MfxsfFVeQPw14qP7mg/Frg&#10;+4x/pxqZGZF1bPdLX5NukHpx6vP/AGf+DHq8/wDZ/wCDialia0ERs9vssg339oh2Abiw0tvJsIoU&#10;LufQBzsx3BR0n6cfXNQ5bnWEBQPhOG0virjZJUg+VGf7r9ODPrtaurZUBXRZWYjbvIPJuObfu4qr&#10;7on/ABjYqvdI/wAE8Uf3Un4qbC+MfTxVfu8n4WK3/wBP/f4Pu0f6cWG0nmxHOngHlD2SHYy+ceg2&#10;PNhJYzdJFDKeo/p6RzHEP3Mv42XEv3K/42DiqJNzaGgnlycgW8V9LzYjiG+R0QeN2Cj6cTQ/a5HU&#10;dag8k+dbHGqPfU7lfgPy1+UuPg8UNOpsJmZn61j0bL4izX8ajEcK99K6oL7hpG1z4sWdppG520go&#10;v1KBsHjLePHcJ5EPRJZ19ICEfOwqLsVVCjxKLD+BVOWvorP6tQzH7BWRg6pvIe7Qy226qR7crRxP&#10;SVMbQ1FNK8M0T98kkbFXU+Ijm2HeNnFeQs+VVhSPMIBtKgd5VxL9ugubj7LEWj77VskVTTSpNTzx&#10;rLDLGdJJI3F1ZSN4IxonkSr6lLbveo9KHnHnGLzyySnoW0afrMfjLjudNEOtl02+M+k3y9t3SKOT&#10;y0Vvwgceoas9MTMnzb6HzcdwqWXqlQN85dD8E45KxzD+TcfRJoH0Xx3WCVOto2C/Gtb5e1svJiX1&#10;WXmXqXpc8w852YWGJdFEGzr6STzsd5OJsxrGvbkU1ODaSrqSDq4I/Ha8j2IjjDOQbWNTmdfJrKip&#10;fSNu8jQbI4Yht0YoksiDfYXYliScU+Xx6S047tXzj7BSIRrDfdrJLiKEbe6upI0AxENLTxrFBTxJ&#10;DDEvexxRKERB1KoA7Snph4IMz+NuQnoAf42BJzQRs/wm7mo+cSPJw7eDOqyjx943zl0vhYlpzumT&#10;SXy4tv4BY/B4qluZZDEvkxcjZ4yC3nw0ri4p1DD3RjZD5gGI9sAebiKtV06spIZTNGCCNhBGlsIO&#10;/Hryl+/x/wCLGnFIki3tpRsHF+i63F8Q/cw/GyYp/wCm/EScU/uMv4B4oPKm/Gvief7XGxHlbkHn&#10;awx1nCRW5dKkcvwh6t8jyHCuuxkYMp61Nx8uIpl3SIrj4QvbzbsTQ7tbE8d+jSUgHzHbho3Gi6MV&#10;YHmI34ELprYLkgXs8dzc6J3EX26J59zDAEctpD9ik5D+IX2N8At2kH3R/dviNjsAkQnxBhfHrpfi&#10;S/4Meul+JL/gwrKbqwDKekEXB9GKjxQ/iI8Tfcx/Gx8VV5A/DXio/uaD8WuD7jH+nGum0tHVunIF&#10;zc6PSR0Y3VH3tf8AmYjiUT6UrrGt0W13OiL8vdtxUTDekTlfKtyfnW4tfbulQxN+cRoSqr6Qzddx&#10;0DBd2CKu1mYgKB0knYMevKX7/H/ix68pfv8AH/i4qr7on/GNiq90j/BPFH91J+KmwvjH08VX7vJ+&#10;Fit/9P8A3+D7tH+nFJ90wfjVxJFbuZ7pF7m24fBN0+DhqFz0yQfTJH+uPh4h+5h+NlxL9yv+Ng4q&#10;emHhEzP4l5Cekl/i4iPNCGmPwRZfnsuBKN08YPw05DfNCHz4MR72ojK/DTlr8mmPPxQ1Ci+oLLJ5&#10;MmjZvEGW3wsK6HRdGDKRzMpuD6cBayMo322MaSHrZO+X4On4hjTgkSRelTu6mG9T1MAf4I3CXLYr&#10;1NPGBmkKDbPTRiy1gA3yUyjRm9lTgNs1B0+JcrzN2kyWZ+S+13y2VztlQbS1M52zwrtU3miGnrEm&#10;jmhkSWKVFkiljYPHIjjSV0ZbhlYG4INiOLRFNGiHvJiWlDeK2rCt7VgT4xtxtqWX3MLH8qAH5ccq&#10;onbypXP0tjv2+McbJZB4nYfpxyaufzyMw9DEjHKaOX3SMD8XoY7tTHyonv8AMYD8PHqpiPRKhX5w&#10;0k+di8Uscg9o6t+CTxd0p4X62jQn02vj1vo+S8i/IHt8mPsw8Un/ABU4+zHxyf8ABRhYokCIu5R/&#10;3ck85O08+JcxzKYRQx7FUbZZ5SDoQQJcayV7bBuUXd2WNWYNWVXc4I9JKKjVrx0sJO7m05nsDPNY&#10;GRrABY0jjTEVNTxvNPPIkUMUY0nkkc6KIo5yxNsLA2i+Y1WjNmM67by25NPG32mmBKp7NzJLYazR&#10;HaVEm9dPQTyI+QvptpefExnl0JZXGzVyNyEHJ2qpG1mbZiFqeXTljZhbVyLyHG3aygbGVdnWcQT/&#10;AGuRSfJ3OPOtxi43HFQDvE8t/HrGxWLzkQHzDWg/hD08VURBMQamcgiN7Ea1to2cX9PJ9CYh+5x+&#10;MkxT/wBN+Ik4p/cZfwDxQeVN+NfEUA3zSXPkRbfwynoxAZzoxLIrSGxbkqdK1lBO21tnThkaclXU&#10;q3cZtzCx+x9GCAbi5sekdO3pxqj31O5X4D8tflLj4PFp+pT29VAvpdAkXZpdR2MOkgWwS0WsQfZI&#10;eWtukjv1+EoHXxCjqG0zY6mRu+OiLmNj4Wy5UnbsIN+Tbig+6P7t8WG0nYAOfHrOq/2eX/Bj1nVf&#10;7PL/AIMQAggiGIEHYQQguCOYjFR4ofxMeJvuY/jYuKq8gfhrxUf3LB+LXB9xj/TjVQJpvYtbSVdg&#10;37XKjn6cetv7an/5uKaR6eyRzxO51sBsquCTYSEnZ0C+Kq3sB6A6k/JxUtuZGXzq7A4qgoLExGwA&#10;uT4gMaTwyqo3lo2A9JHFH5C/gjFV90z/AIxsVXukf4J4o/upPxU2F8ofTxVfu8n4WK3/ANP/AH+D&#10;7tH+nFN7vD+MXGtQd1prv1tH9kXzW0x5JA77EcybHjYMPNzHqO49IxRVCd7LTXHVyzdT1qTY9YxL&#10;9yv+Ng4pz4MZ1K+KPYfS+kfPid6iTQkfRVRoSNyFuTtVSNpI+LiPUy6U0clwNXIvIYWfayAbwh38&#10;2Ipl3xSK/wAU3t592FddquoZT0hhcfJgqwBBFiDtBB3gjoODJRMBz6iQ7P6N/wBV/j40Z4Xj6Ljk&#10;nyWF1bzE4EsLlHHRuPUw3MOo4Wa1m7yVfYyDfbqIIYdRtv8A4HY7Qd4w+c5VFfJ6h7zwoP3Nnc7r&#10;DdSSse4tuic6g2Bh0+JaKs1lZkrttgveajLG7S0ZYgaJPKkpmIjc8pDG5dnirsuqY6qlmHJkjO48&#10;6Ops0ci7njkCuh2MowUkVXRt6sLg4L0Tf0Eh/FyH6H+PjQljaNhzOLejpHWNnb3BIPSNhxyKqXxO&#10;dYPRJpDHLWGTxoVPzGA+biyZeX6ZBLoxr4y0dvNpaXQDjbYHnANx6bC/oHFrq6TTqZFPYtBER2TU&#10;npt9ihB7+d+Qu5dOTRjY1dfJZE0hS0kZPY9JGT3sa87tYa2ZuXKQL2VURMWG0ncMLnmbRf5VnT61&#10;p3G3L4HG1nB72smU2fngiOq2O8qjtKibnWM6PltyE+cRxK6091dQynWwjYwuNhkBGzmIv04Z2p7K&#10;ilmOthNlUXOwSEnZzAX4oD4UY1LeOPYPSmifPiRrcifuynrPqnn07nxEdOFl2mMjQlA3lG6OtSAw&#10;6bW58LJE4dG2hl/72HpB2jceJ/Lb6Tj+nk+hMUs3NaSM+azL6bt6MU8zd6knKPQjXRj5lYnFxtB3&#10;HFQxO10aJOt5AV2eIEt4lPFSod+r0z/Skyfr4ZR3sCrEPH3z/ObRPk4cU8es0LFuUi20r279l32O&#10;PW39tT/83GqnTQewa11bYdxupI+XBiPe1CFfhpy1+TTHwuK6kMDuINwfOOKF4wFklVzKq7NxGi5H&#10;S12BPPo9N8Uejv7Ij9Glyvm344Puj+7fEPusf4Q7QPzSwofOt0I9AX04TSNlmVoSegtYr6XVR5+I&#10;xX5dQyqBz6KMHZvFsC/CwANpJsB1nEUX2uKOP4ihf0YPuMf6cf0En0pxywndLG6H4SkX82HjcWdG&#10;KMOtTY4NJO2ijtpROe9VzsKE8wbYVO7Sv7LiqP6H8fHxR+Qv4IxVL0ymQeKXun62JqdjbXKrJ1tH&#10;pXUdZVr+JOKCmB5WkZnHsdhRL+O7+jrxTxjwpkv5Ia7HzKCeKr93k/CxW/8Ap/7/AAfdo/04p/d4&#10;vw14mCjuMvdIuoHvk+Adnk6J58RRHdEZCvik0To+LSUt42OJfuV/xsGJp/tcbMOtrckedrDFzvO0&#10;4SWOnujqGU62EXU7jZpAdvWMFjTbACT3WA7B1CS583FGD30BMJ8S7U+YyjzYFyBc2Fza56B0nq4m&#10;jlUOjCxVhcf99B3jmxKsZ0kWR1Q9KBiFPnGKv2OnFbx2fS+TR/gkkE8aTQzI0csUih45I3GiyOp2&#10;MrA2IO/EmZ5Yjz5JI12G15ctZj6nNztTE7Iag7tkU509CSbi7JyyoKBra+mku9LUqPBnhuL8+jIp&#10;SVLnVyLc4jp52GV5m1l7FqHGpnf/AMpUnRSS53RSaua+xUkA0+LQmjSReh1B9HQesbcE08jwH2J7&#10;onykOPjN4schUmH8m4B+K+gfRfHdKadesxvb02t8vHZVLHqBP0Y5FLN42QoPjPoj5cd2eKAePWP6&#10;F5P9pi7g1D/yveeaMbPM+ngKoCqNwAsB4gMPNNIkMUal5JZXWONFG9ndiFVRzkkAYko+DYWsqdqt&#10;mUqnsOE7r08Zs1U45nbRp72YdkIbYlrK6olqqmZtKSaZi7sfPuVRsVFsqLZVAUAcQVQWZiAABckn&#10;YAAN5PMMQ55n0P19skocvkF+w+daipU/xvniiPrbvn+uLCDtYKcb5HMjeSmxfSzX+BiGH7ZIieIE&#10;8o+YXOLDcNgxY7jsOJoPtcjKOtb8k+dbHFRTHwgJk8a8l/SCnxcas8mReVFJ7Fuv2rbmHiO8DGrn&#10;jKHmPguOlG3MPo57HF4Jnj6dFth8a96fOMW7KP3qEH0iO+L9OP6eT6Ew8O5u/jb2Mi7vMdqnqY4a&#10;KVCjqbFT/wB7QeYjYRtGNXHNyB3quqvo+TpC4HVe3VgNUSmS3ejYFXxKtlHWbXPPgMykU0ZvI3M9&#10;vsa9JPhW71evRBeRu9jRnPiQX/Rh5G76R2dvGxufpw0p3zyE/Aj5A+drOKnqRzXhfz8uP+89OIpl&#10;3xOrj4Jvbz7sS1KnZqDJGeksvc/SSuO4zSR9IViAfGvenzjFuyf7KG/p1eDJK7SOd7Mbn/voG4YF&#10;bMpUAHUKd7FhYyW9jok6PTfSGwC/FB90f3b4h91j/CHadz9Xhu0ftr99H8KwI9so3AnBVgVZTYgi&#10;xBHMRzHGgJ9IDYNNEdh8Ii5+FfGsnkaR+k8w6ABsUdQAGFq5VtDEdKO/2WQbiPaIdt+dgAL8q2D7&#10;jH+nGnC7Rva2kpsbHmx67m+Nj13N8bFK7HSZ6aBmY7yzRqST4zjsmmHdrd0j3a0Dcw/lANnthbnH&#10;KKupVhsKsLEHrBxoxVMgUblNnUeJZAwHmwYppy8ZtddCNQbG4voIvOL8UfkL+CMLVQLpSRroyIN7&#10;x7wQOdkudm8qfa2IZSVZTcEbCCOcHmONHXjyjHHpenR+W18F5GLuxuzMbk47MnXRZltCh3hTvkI5&#10;iw2KPYknnHFV+7yfhYrf/T/3+D7tH+nFP7vF+GvEyqO7R90h62G9PhjZ5Wiebil+5X/GwYjgG+eT&#10;b5EXKPzymI4l76R1QeNiAPpwqL3qKFXxKLD5OKoh3BZDo+Q3LT5pGJac7pk018uP/ijMfg4poB0t&#10;M3m5CfS+LJVSW6HtIB4tYGtgpJUtonYQipHcdBMaqSDzi9sLHEhd22BV3/8A+dJOwbzhYjtkJ05S&#10;N2meYdSgBR02vz/wVo5FWSN1KOjqGR0YWZWU3DKwNiDsI2HEuacGYmlg2yVGUrdpYecvQ88sX/lt&#10;sqfYdYpEcZBBBBsQdhBG8EdPGkOv+qVCth2JXlpCi9EFTfXxWGxVJkhTmhwqVkkmT1J2FKzlU2l7&#10;SsjGr0fbVC03iws1NNFUQv3ssEiSxt5LoWU+Y8e0A+MY7xPijtNdmVdS0ScxqJkjL9UaE6ch9rGr&#10;N1YaLI6WTMptoFTUBqWjHQwQjsqbrUpTdUmL5nWu8IOklHF3Gjj6NGBdjMOaSUyS/wApxxUVBTy1&#10;VVMdGOGJdJj0k8yoo2u7kIi3Z2CgnEeZZpq6zOdjRjvqbLz/ACNx3WpHhVBHIPJgAsZZO2Ek6MzB&#10;Qg7o68kEm1lIG8nCzRRESJfRJkdrXBU7CSNxPG000RMjW0iHdb6I0RsBA3ADCzQxssi3sdY574WO&#10;wtY7DxaEiLIp8F1DD0HF9SYz/JyOPkJKjzDH2c/0g/QoxsplY/yhaT5HJX5MaKqFUbgoAA8w4rVE&#10;SyW3Hcw8TrZh4r2xsapXqWRLfOiY/Li5R5fdXuPiqEU+cEYCooVRsCqAAB1AbBh4ZLlHFmAJW48Y&#10;249Rb77L/iwkUY0UQWUb9njPEYZl0kJBtcjaDcbRtx6i332X/FhYFHc1XQCtyuT0HSvcW2bcX1Gr&#10;PTExT5o5Hzcd/U+LWR/8q+AyQBnHhSkyHzBuSD1hQe0VKhSyq2kLMy7bEeCRzHAYRNdSCO6ybxtH&#10;hdreeFS32wXV/jLYnxNcdWO/qR1B4/0wk/LjS1WtYc8zafzdiHzrx62eMs9gtxI67Bu2AgY9Rb77&#10;L/ix6i332X/Fj1Fvvsv+LCRpsSNFRRvsqDRG09Q4u7wxydbDlDxOOUPMcbEkTqWU/r6WNqyv5Up/&#10;VC4vHTRAjcxGmw8TSaTfLxlpIbOd7xnQY+O3JY9bKTj1Sq8WnH/yb4DRwhnG55CXYdYvyVPWqg8b&#10;yyRMXkYsx1kg2nfsDWw/Y6FdZo6V3Zr6Glbvibd8caqddJLhrAldo3bRY4V1ibSVgw7rJvU3Hhcb&#10;yNCdJ2LNaSRRc7TsDWG3owZYIyrlChJd25JKtuYnnUYV6hGYouitndQBe+5SPThJo4iHQ3UmRzY+&#10;Itbj1s0ZZ7Bbh3XYN2xSMJNFGyyJtU62Q7xY7C1txtjRniSUc2ktyPJO9fMRjYJY/Ik/5gfG3Xv1&#10;NIP1EQ/Li0EKR9JA5R8bm7Hzn+EPVQ2y3Njt7LiTudQ3RWQiwkJ3a9NGcbNIyqojxqszpGRGYiGr&#10;jvJR1HuU4Fr226qQJMo76Ne01uX1tXRSc70tRLAT5WrZdIdTXGAJKunzBV3LXUsbHzyU3Y0zeNpG&#10;PXgdmZFTy9LU1bJT+hZYKr0afnx3XJq9Pc56eX8LVY2ZXmv/AMT9oOO4ZFVydGtrIYfwIZ/04PYW&#10;UZfTdBqJairI+9mjF/NbqwVbNpKWM/Y6BI6O3imiUVPpnOGlnlkmlfa0krtJIx6WdyWPnPaRzuhy&#10;3K2sTXVKHSlT/wAnTnRee/NISkG/upYaONRltPaRwBUVktnq6kj7bLYWS+1YYwkKnaE0iSf9a3p6&#10;qCKpglGjJDPGssTr0Ojgqw8Yw9RkFR9TJzc9h1GnNQsehH5VRTf/ACEHepEgw31Ry6ZIQfXcQ19G&#10;eg9kRaSJpcyS6uTpQf5uw2k7ABvJwknYn1NpG29lZjpQXXpjp7GpkuNqHVLE320b8JPUJ9V69bHX&#10;1iL2PG3TBR3aJekNMZ5FO1HX/XCx2g7CDuIwzzZXHTTt/GMvPYclzvYpF9byMfZSwyHBbKc68mHM&#10;YPpqqa3yUmDq6OnrlHhUdZD8iVRppT4hGT1YOuyDNwBvZKColT75Ejp87HdKGsj8ummT8JBj1vP9&#10;6f8Aw47jlmYS+50dQ/4MZwNVwfzJb/6RTmkHpq9SPlwOyfqfly+Fr6rXSDxLRpUIT45VHXhWzXNK&#10;qtO8xUkaUcXkszmpldetTC3iwDlmVUtPIP4wU11V/tU5kn29AkC9X/7zf//EACsQAQABAwMDBAID&#10;AQEBAQAAAAERACExQVFhEHGBIJGh8DCxQMHRYPHhkP/aAAgBAQABPyH/APIKBvJH9ATgytaUmsBp&#10;6QNQjTIM060594MJdl/ak2YYLjYYd+QpyQTp9EKIoFkB3AferIxW2+Qb5GkRodN7p/eb06RIAi3F&#10;dyYCj0IxCCwIjmzmRSSRWYFx0NxqMwj/ALAH9QDavARUAAqxS1+SAa0LHWBftbWiMX0rRKwFyKFU&#10;VSihUZVbqrdVurn8TqD5GBlcjTIYVTBNoZFPQRXqwogbDbplJAEXuP8ArVDolEC7SaLbNOZjbTHY&#10;Zdo4TKQz0P8AQhU2BGRomO1sp439iYLhKGXmfL7n6NaAJ7UA8Mj2Ux2k5Ke0f3RLJ6Br3Yfs0WDE&#10;9m5Tm1CJPHZS1YbZSN4mPQgIoEIQuIlxG4mKtw4DQ2lcDlkRRYW12TQqbee8CF/1PkUCWwXVwFQq&#10;GsYs7JJAxLKqSG3QiTRUrJy9ZxWEhWEuXZt416BPkkNlkplgizFMFnVoJTUe3JcwSo/BeTCbvdZ4&#10;jY2cJRtJrhN9Y1H6qKZmCyzWhOFqmXCzrGDmTZUgQpLQKow1cNUyPrMV7knf9PB/qAbV4CKAAVYp&#10;iUR0cm4ywQElx6th8YkoC5eglKicmUQJGvlShKCQ9gP+ATh4CAAAICKOokhluoB3ahGtoilzOHCa&#10;lRHhjvL5XXzXfufNfaKt2oaJo2bR7EPFQMcgTv8AFiogD1EubdeDtio5dBXXQa/1iY6Dp6GgwgQ3&#10;cst1BqxB59rodAMDEpJd7HlCCRSDJZOhgZB5nABByEjWpAQLyKTxYQA/6bxOtKcDe5ZSFdfFt1X6&#10;CGAFDQqqY/7sQZDHXSJlK6xhnUwC6iAAurYp0cSMBeCy3nAiqTPmVfZDZkF1X0YiphLBlLD1ZqJS&#10;bv5DJOxKkQQMo9CSW649pvtWcMKkvaEDjWOAl0RPSRXUyzbGpCzJ1M8QaYViisAB6AGdCqStTVSw&#10;QglQ/MUsDAxYwiQD/pCo5GWPTfpDKMW60iuZwJI8kkgBWXRgtF0OMoVlJ9Gujrjlk5GQdUU1ZKSE&#10;obWXkDW0r6A+hGrwJdAALqxU0AZYMMqLbVrSRVmWHvGsoQmuGCYYoB8WGTflEGpNgJ6m7Fro+mse&#10;zZyJQFbRBbCJb7DetJydCBehRwSkvFjXQAEyiLAgOitYpuWEbkGrSJlAEQGgpaJr6hy+BCo27kcN&#10;mAfTt27dpaknEkm60jvGGmP0Xhi6QodnS6SB7nBavwamxWbmPwB/cDLVW/UThTbt27dsa2/8a2zh&#10;zB0DnD/onHyKMkaLjYZ0Q1cfj/u2OsJEAUkI4OhZChqIalEgcIXPAXBJApQBglDHLwbijxUx7Zhb&#10;REd/xc/6yuJyyCvGspIbAbkbUB1SHFLjAmckHpBAgQK5IJWbWygwMQPr5/1lcTlkFeN5SR2A3I0J&#10;0RPBLjgmYkHpBAgQKwodWbo5QYFiB/jQtb1G6xpkmKoYNbZK2mILYHEN00jdcdgAtHhcR6l+1jVF&#10;Eq1y86PGuFAg4coYk0qWnOFgk00pg1yl1FocLRQpkxoE6T6dn1K5dTWQNa5ho0Pv3xWbzyBcJ5N0&#10;pwkehDGcYW4SCq4Cg4hKMdrtEBbAvRYCFkapkJvGJAQABayiVuZsPCNoUR/isyJ8iNkgCAEouxr3&#10;bEGG3uA5UOb/ALgcsyZrATSxQhZYt2Yl1lUGw0o7Kyg5EEs/ldXdSAkEpF7qNwQgBnKuNwq6QECa&#10;P5oKM9FG4UrhC4gjikdXoLaB/Q1qJanInEjAOaqNzB6ky5v/AKI7FWUApWE3NTKODLyABOkhkHO/&#10;llHYFywZfQiMng8mh2ZexppkjRdUbxYvbvKBZdK2bViPqBEfXIGlEWVSqDFMIxcSIrhGMFaA5oR4&#10;9OAIpjJMC2SigWOEIRdQoTVwCXPvjBVwwD+LUVkWEDYVUoAhQpa+yCuQxw7IT8hDycAXBGSYFOlE&#10;y+0IUm8oUQv41Lk3ksx9DWn4b+Nr4WlmrYDC9LGVk9rWebBCUTnQkfpkMFiUAIPCMWp3csO6sXWI&#10;G7KgUcmBsmSP+mIXVFgw3BovCyZJYGMoTSKrvgHZrN1MqlSqumDcuzqnvqnOL5MWbJk6RM6zdriz&#10;VwzwLMOsffvavr74rEpRBubeJMUBYyfojQrYA15yKBvR6wZi08m30nm1Ga0GO6zJvbM8ESk4s5oi&#10;1z18I5tguDDURBERJEuI4R1GpAKGdgoxnXK9TY2vSgJFMt2VD8/ROrurHgdKksSEm01/gDYKMURG&#10;EuJkdykcgm4iJIY1SX9NNmjqqEHEnkAWnloYs+0CmgH4IiiTHMmF2VSeC71XEQRESRLiOEdR9MLk&#10;miIsFJvMmyhSRu7Kogasp7q4pNoiAIYoVUGxeByILgbKYKEpQGXPvjBVwgB+CUYmrJEE6MtypW2K&#10;erzAUgdWMRK0lSE5l5K6g2L/AGpI2E2WFScUS8ybzSY9ms6n4b+LjtWRN3f2StENmkA/IYpeTKFV&#10;Vb9JxQW2DNbxCJGk9HSaUhs52Fy1y7RU/CHqaAXUQAutqPpQtF4cgK3oQSQBJ0I/XKPZ6fErcKIn&#10;iMwkxcjTL3WKA7T8J3F1coVKKXqKH375q3UGYxfmJMBFpgdTbEFsc5bPIsWQbJJIZC3aP95eiehs&#10;LYFuMxeVwXujOsmaFxsyc+TKAhNIBARERJEbIjkdSrdggMcRgVZIK5uiTNh745yEvEIoI3maUS9W&#10;FqJ+Z1d1BfNGcbQyLABESpDuignwYhmbM0o/PBRtUbyMW3ORgNCWOW+PHIXaMV6pAMh92fmefOqv&#10;xImrl5UAjcVhvV6TxuQCiSVrgbVJ9Khhcc2dLyKjDzRjYB9JAd4pMoeSAy5d9YKuGAPXqLlUScSy&#10;tbeczLL0xZwCcoCSWx3CpIZc3EprdnVYKwL3JvJBrw1h0Pw38XaR0WoG6w3du6VEZ7MwRQwFiw8J&#10;rGR9hAkGzvcrej3KSNFa7khdTTpq1Rlr/IL7DeEI6ivp9+2o0YLK9bfoPRjQ+/e9D7970jgLxbSQ&#10;d5AHYO3U1M3Fmo7OgbK8ECDVmcYsEqLmyJJImJeIoJY8qceqGtO/34TbiHkFDdpGR1qEFdZ2nVMh&#10;pyCaaYR2sav5nV3UjxSIZrbJsSAcqj+BBRsLmUz46W3utev/AI8eeJfMqbe98EgGW5bUmlV/EihM&#10;ciyQeNLtWHSgJhCAAkQsiXEsnodh27SCmrBNr7+qaNpNsZREYIqTciDBs0GCHRcbErH5cm+sF3DQ&#10;Hq1E5K8y0yDcGOk7vVLlsq0swjsJFa/EGaqigpMpNsWBe5N5oN+zWVfhv4moFACowAXVWwBdXFPZ&#10;6zUvf0niY6BD6AWiTtoWl5r0F/7ts/Zludas942GsJbXwtpbEHLwAhwHtlbrdv1Nqmk0/f8A89OH&#10;Un996t2yOzQ99duCdR0AXUTYvL62iJdEii+ikREURIRMiaJqVlIt3eC8KJulIgAIAoIRGyJZGyVJ&#10;vOGcYGqCLQrIhSXyDoBP6MAGUYdH8zq7qlyqZi5loJXQf8GCjeg7TEgOV3qNDIoY5JGyje+X5EU3&#10;VYTrUGfIskg9DLNhQrNBVG8O1vVJsOVRVWgq2tNA7YrJu+yipYSiidVxNdcF3DQHpRHWzAU2kqDs&#10;7W9UwJLQptqDLb0CCuBLO7nQjwAqkgXcJrEg14Yw/id7nlUP+gCY6lcaac2bGsEmaDtMz3Da8z5q&#10;AAEHAmyAGUO6tCSMS3xuNTUaKOk/C0Pv3tQ+/e1HP3isuauaJld/hh0pdpGTjceRs89RQrSZAlrS&#10;zhLO2CrYu7HGMg8HzF6BZo8Qc5i8zCrdBbhuzEsB0OJH+d1d1NRBxkZPAGrBRbNoofP8CCjVNkmA&#10;ow5dlCw6HGG8kW7/AJARTHHjQPtLx519CzVRIzCXzdCGII9eDEAgRlsK1g9X0ntYKiQIel77DT9U&#10;9CKJfMwFxc/AzoMWBA+1KTFehoib0AbgV/iPcYZoal7li7nkU06AqAKrAF1XAG9AqEWaorfLAirt&#10;RA3Gbj7L3Naz4dYpg7XeylfyD797UPv3tQoffverkXsuEsdlng6hr6fft6EquOAQ4ubiQiSI3qZt&#10;8wHYwJaRMjN7Pg0HiKivw+PgYSMS7COiTJSmWVjueAfzOruohpDcyFxrI18ZiQB8H54KMhbI4bss&#10;BsIypAmcMAIAsCwFgsdcN8R/l/t+RFnPiP8AP/T0IpdaSLViOUKEaBbjgpi0pA0/gg4STY2RAkmI&#10;Bi2h+mt82ZwpXKMoREaMfzSUnJZI5C/gtzVfuRCXMe/BtlfxCgtubmb7R2egnIKaMvcQ546Q5lfV&#10;7fdm6i0LXgRDgOwd3Lf8nBQ+/fNCh9++KH374q+liy5wjzZ3CV1ejX0+/bUKNCDAei6uCAbgFZGJ&#10;EgBER8DcUA3Io1DA+ZjwPDqrzL20A+IHEfmdXdUXyaJ/bnLgLtj88FHAoyrWTSEWEvpVGgjHNssV&#10;MPQ6qhyTFHQ9dPyMieQPHGXeCz409EDmRi4sLIMj6H93KRGdssoKv+jt7ugjoi5nVvXVKeRCnOj+&#10;0RQsYIA0SrAyM2vf0YiahZkGZJowVgCvC5fhIkCg1yqCTISiI3r/AF8W1ZpC8mj60CibwGiozLtG&#10;5EN/4aOgKOXv09uhr6eT7aQ9LiJMNSqC7Jzu39MxKH9LuV4CalC209jjVfgjR8v4p0F7w/tWjHZ+&#10;6r5ExXhwVtAdx1am+jfsyeejgB7laO9z+mSmcPaL9lMdFuD8SfCpv6wvmipiQkeGsLTjULLypOcl&#10;k6HqEc1hcKKDeB5CuNGzcTOEf31R7Quz+0/zOrupNSoqC+KIV+CegJ+PBP4g5lfO2UFgo2mMSf5L&#10;kBGrT08GTGbGi74EslKXGB7vMTggeUCI33zhRJiasHKVdX0rJCwWBi5mAi8ppJ+RFDnYMawctTTA&#10;G9A+x3pnT4wl6rR6sbU3Z0aASPTHSSQ9tlDFA0Wsh6wYshJv/wDI/Yt6bZT6zKrKFUrHZktayMdE&#10;Q+OldP7k6U76B8oDCevUn0BT/lIc4/hsaM7ul+vQmNfIH5D1BnEiG3QAcrUEHtkHLvy7WpDQuUeY&#10;fE96puXZ/Ch8JEMfP6pCmpGS7AfPaqJHv7bbQ7D71ASTdB2lb2XNAnfDF2RKQbNzZopB1kEGwlgJ&#10;YC+bHRJodVLa/b/7ROVZV3IH9USFhx2HP11ZrTux+6vyuruoLboyhauQZQAK0ZTsqKiZhXpNZv8A&#10;Eg+D0cTs4Q96oU06J+2+pr09Zfwok6KClzfcoSwieYsY9H2O/R/XnCXqvWDy5bkMxpCzimpazSev&#10;wqHRylD6n2NCQvMcLe+9/VbKeeYVZAolZweBPwji4yZp7nyboPXIXGokIoX0vCOqQvWeXXteP4aD&#10;FnnJT9fd6Egk7pe/iaeOj80CPhgpci25fUnjMl0+gLf+EaEK1rybP6b5r5UhWvPnL8Q+enzEdpaN&#10;5id/nCfFLgYroSIwiJkbJ6P/AEk8yNRAa0me/mwXmoEF3C+78EUny36b92vl1x8n48UJnuqAn+t/&#10;SVkp+4hhbolY3IdaBpst7O8phzEdUCQs5EXtDgPyurupoIlBPQm5mxi5HTeRMiZrUhSKChElRPKZ&#10;EgsJaumq21drE39UTC/mMHwehZYC4SgUaEYSvIVLm4KalEJkwNoAQLGdZ6L3RTpsEuTLvNBQM4ZQ&#10;QhCghG42fwIgnZv+MAEYoFQpC6TCQTBaKsZexdjoE3yWWEpyzxYZDxGfoHA/OtDKJX8J9LAn2O/V&#10;/XnCXqvWA/34Fw2sskgFGqgl1qItCKeCQE9B8toF3R0LMWyM0H0IwOBLAAAsBFNgEojBFIcxFNBf&#10;ZYxElh5qwepeJAUy5XWqMGH0W6n3mF2QKJG4Vd4F41tHyVsVRIpiYiPxUkJASPRBj3i7qizLUvST&#10;jjzVFApKVQVMEpd4B+hKFGqJd8D0NAzaS8v4Dyd/Vw1k+I1OjBowLKJQ6IklNaOiqCR2t4pjC7Fs&#10;3+fR4M+xwB7odBhHqX2Bjy81CwLeR3hu/wA1Fi3Ai7AB0+0NbNZDwr+lQ/8AaP7r9g+2VEyFuT7p&#10;6BQf/wCfaeMVIwx/kVDxW+RbC937DU+lNT/c9lp2O169kh4RR9c1EAna+VQdcNbhYtY2BEmh6LDH&#10;3F4UaSRaT+N1d1AA+YiElcAKACasOiEiHFQYnBr8AGja2ZlRimAdEoVxd3IygXRxnSb6Yl1aPAuE&#10;EyQflg+DohLcJBxBYD4Qodxilkq7aCxYyl6b0uVHoMm+kZVpp4UVqWAZlE4elEy67EZhZYc6wGaT&#10;ZoxYz6eIS6Mp1aNo5CgApBUyKglmjPNAJFgAiJUrqElRKywlhGK+x39D+vOEvVesENEYzOHbmk+N&#10;0KJnDKCELosjcbPQr7IzhasQZQArVkMpJM4zZ7g5ajiee5sPa2Y1afyBJ/cxAqKqy36P8PlgRXgC&#10;mI3M9Fup95hdkCiRuAhlkIlScIpLhMVDgHHqSEIUCIkjZ6H2BmcIVUDKABWlbRZpdkmGcgSq4qTj&#10;0WYmght1UluBg531kPV/gJC6qTwLfxbqy9RyRDuEBGQHaLBsW/QVgZEAACUSYqDRuhc1cw14OgCg&#10;CUAAZVbBzU+ENGXaCB4Q0qTYkT72NUpem1OwXuda5HpvIwlhFHkvUJAGPcErQ8BrFFwpnl5BpUG8&#10;TLmGPbzVFkF233Q1/wDoq5kfNIIiCNkbiclS0gydO8pSWUmgY9xs8HmmyTtC+R+lYtOPav3NYKiv&#10;bWcKpCQoIhXb26Dg4BmQK7gQ3VWI6HeCM6lUap+itAAAQFgLAGh1K/eeYOQNY0wr+mlSpUjvM2ql&#10;IAEXaWSJRc3y8GM2lCgk7gmiays0LLN8UWrIkSRBiloS3noSKy+ajps2dUNQ+WaQYnbW/BoaGWaq&#10;WLxRgKa6ZLpbke9qDxNj6aVKlSpTLXTofOXBnuwPV8oVkCJ+PEADMXE1ETRcT6MiqZwsklW4SGHo&#10;YDZQIesuXxepZw1BOj4PBuZVE5LLJ5uinifek3TVnHMsUtR+AZTmz83RkaPe1prFG4xZjxOt7CWo&#10;yLfZbMhskW6/ozWQXgGDroqlp5dxWZBwjVZeRp1PKzjZUyQAAAACACwAWALAYphQMSj01pXSNGjR&#10;2u4/szIVZ70w9YT8Bde2pV0cEKQYnNLq7BOzG88BwfvbCHlbMahs0f8AAkfQxQIgiKJFOwGkBlKF&#10;k+ULh+LziBQGEV71Ny+MxuFsDjjDz0VHp7WukaNGjskRrdmQjL6WtRDONQJnqVQCJgQYlNLq7BOz&#10;G88UWab+khM25NLJZpOKQy70gFkzSynSrLDEouWPoUlh8nKFr4nx7QpjADRuxdrAD+AAc4ZVDNlC&#10;JqNDrkIl1evEyXQ6DC7uWg5l68bWgqZCIQlhEi3wsEmfDTJIH/jD1REJgFXsF2oROcfQ41q9Bfah&#10;nxXE/fR0PFQLNustM70zhhvgq7INQYE2ZNoX4Xmo0KNW/dWXsTioEa3j/r2XasO3gP0rOvbtPkB8&#10;K+nabUEbiJwz0GbdmZRtvdRudei5ABJn16TdOIFh/wA+kTwWsYngti8ubQVr4CwfAXHRLxaxC6WY&#10;IRYk1YQkKmbQsLoO9AOWYr1glhod+60bJsKgNzr7F2HBTq6w7Id49xW/8ookDooXUDdtSWQ71vr0&#10;mz1nJ10j2QeKSDoaefkFHHAipR2t/wBpy9/aqbUbfXZHuNf+M3kR9XNirHgnY1XAStisEZWEl1yk&#10;OkxgoZUmwRU9yNzBTrNCaskGCW18oQjf/nrYdxkviC6W1xREUREYRsiZE36ZTN7l+aJWLZx0eLGK&#10;3oUjNsDfh5qa2OJ7348/6qWk2mL4PuJU7Buw9pPii8u7ovd66b33ir2P19L55qLNYMl5dEAPOrF3&#10;Zi7OoKeayTaBN8p0mgSlcQQ4SzSh3yxdwSpySdSk7/3fNTy5oAfDNPjoVT6sfSs1Nc+yf1Q2RRib&#10;aCrdSNgnRwm5EYZRaMe+hEgLzJpNUs4FxXtRgeBIV26ogAUcAJV4CnsnZULkW6kRW60dj4YKBvIu&#10;SWkxSz8hhH8oeqCrlIXbNPbA2WDNMPBSPunwdir8+2z9e9NEdcWPgh5Q4rh4DpgLlchEwYo5XglO&#10;bOBhURMI8WELnvi3TUJ1JLoGtzHRwdhzOKwFix36WDomEUBhcHjz0cG4MTCwsZZlxPVRZgouZKAW&#10;RYUrgIvlpsRSSUy4jfeZ4RoqBPe5i00AEtlMnScPtA0swYL+hxxx2AWia2hY/wB1EbBHPlK77bFH&#10;K8EozVuTC6P+nAEt4rNl0cTQVsIKuCwSbaUXIwO/ENMelxxx4DhwCVEAF1WApQdpKJ8YjgbJKaUT&#10;ZR7V7tISnjD+R7NEDAIOIsg2E2IdChBRZDdXLBfWrGNWBZJlc6LA1gJMYJyv9pxsKDsL0DNC1BxJ&#10;XWNaW4LU1OrTnF96LlZB9hDTPRyQlsIrAJtOOtD5XQq3clJ7OBgUIjWagTN0Yf8AnU5CMqmSJV1A&#10;XL0E9rz4ObmUOyPR1Jkg6UNgCrfUxIcKYdzSN3T89seeD95aJILSz2KhSkRkxWIUWhNxCX8FsDx6&#10;LsAhEyV63S579bKsyST7kk0JQW/0YJkSIBlS+hGWWKEgAlbq01MvNhnZ2huORkAB0sC+1DMC/p21&#10;F/sP91yfiV64Dn+uP2UiMIiZGyePRyYJmhAlpvfvQYbnXyHwMO9Rc3wHyU2UTt+xVMJ9xo1fWcYE&#10;TgCy6DIIuTpIFWRyIvc8SZOokGk7BISWwFVQC9YZYHz4fmF5pnu8DIZ9kivmV6Q+aT8ncy14QLu2&#10;6TyUQ1ctqQ+wxT/tOQeVHlajWEBYXebiwsEkLMXe79rPihNBnEhh8YMiJC/Xr8P1GmijZncZpnBh&#10;VPT2GjzC/wDGp9RsbZ8yHw+lppgx/o0A81cKlAuo5VmpPQcUTwKUDHFaqGGyUkORU4O9QxW2kuEa&#10;obCNPo5BJQaTIGk5Jt1ssODAy0liwoIMB6wHW+6+t2rzWxWiFpDKbeiyxwyLvJzGQaoFQ0vxlgZD&#10;lEDASgQFRZKthvu8WtPONMbyQnwKOOZaOFQJCYn6pXLq/Z7On326s+yr63eoIFEAJV2AutX1nKwX&#10;j76DsNxXKAjBkk0GMgI3PRpnR23Ka2H5PxNr6i9ga0S7w6co/SL1OpMH1vK+B2AdGMQH5K3AZSdc&#10;EvIDsJSxeC16Cwj5qeLBXKjZ2lu4O6b40fEF9iB4A/hWcVF6lUFCgSomCCZk5GXKJUSkIRQ9Ak7A&#10;Wickw5ldTDYqUTt8kJ7MMlW8yUJKcnZ3pZi8QwOrZ9k43IjmDFR8sYIfaM8UAAAAMBYOx6ToIxBP&#10;tQlGCbQ7BUvl2LxFeHfxVIJjUzHam47E1Lx5/QFz3F6bpnkhYztE7OjkEqMGq7sm6y+1DWRTqmkC&#10;klaj41S0HugSYsKm3oxsQSoXaPqEIkA0kwDTuwRLdgSVbXVv6JUYZyMuyl2HmeDO9IPIrkWkbGWw&#10;91V2b1KDDO9A7rdnikIzsgWPZ3I3WgCHtuTkf1MF0J8gmepggIG4kPTveC601EyIEkkySdOvw/Sa&#10;aI1ImV4Y+4fNSqVlSVyq/tWoQuOcd3b2Enel+4DCN4A17WHwM3MpbIlXmsJYXmQPCn15Ay4HvrhL&#10;lqj7YK7UtKUsy5ZLKI+IN/YU/HpXLmyy2QVr2Dr585IhgQ1xDdDcn1gOt919btWMjxjOosOLpv0Z&#10;Ww6zRsgaSEoNtGncQ9d8+aiqqsrdXK7tSiLqlgpsLHcUHqqDK1IDlevfuIgiIkiXEcI6j6Vcur9n&#10;s6ffbqz7Kvrd6qU4Ge12kOgsuiqhvEjqp1r3zj4Hyfe6Vm/U/wBOs6VFxnAy8Jdw9pUJ+2nZvhqA&#10;V/vhvcuaSygAaX19o7pjotIDC6Xxwi7XAwh3IeIFyAasrAP3AjmcFY3vWNU/RAY/iXwDF5iIasrL&#10;yXUgK7FIEuV0xSuqQVnARVIVPkCMdGjfQz+Vi5OXi05GG2gvp1TzWqT9dKWuq8/6196Y2FbKdPut&#10;YqNhzRKO888s8zVmG3D7P2uooWf90A+a8mCJ9+gk5t/0nE8jV8St64WAKWhb9sY7X3zNFi+MXlVl&#10;C6lLpaECVkWCaS0KFrr1rZzh4xYuLAnQMH1uVBwdxQOb2o6LXwE9YWdj0nbGbcppYY4PmbSQgcNX&#10;WrjlNhdKeQmOSVUutUpvGtKJMRPLP3H5qEAggIlxG4nCUMGH2AfmjaOJuvtHoG3ABIUQiiXEslYs&#10;2TJWeu+++96+H6XTRSqwvchCcqO/a251XMko7Uxdih+A2VhdyaMGsIUibQAkLwgmpU4kwfW8r4ng&#10;eKzmOBCAIkIAsKCCCrMDOyRNCAGryCscJStlZ03AV7OrhWPQ5RAKACVNgAuq2Az1PHgfPMgNC6LI&#10;3Gz64VS+y+t2r4MuXywWFrtjpbtF5mXzQWEWAWiDlP8ATLHogag4k7yT5oZpayLWkK8BSWAkJ5YJ&#10;CEqBLdY9axnrq3/Zs6ffbqz7Kvrd62ptUZCxEFzHcQOwk0QGT+kueQLOojmvNT5QqNx206zoZZDq&#10;hh+Ieh7aTosih0ZCznERIU82pywAWo3WwtYIJm8KXAFcLT8cBiJ5Q09Bx4EhCyDCNktV+tVIBxdg&#10;2wcIKn6VhYnNJbWV6rOrbnU0e9HsGocBESvfCqClD/DQCABEJEbIjZEyUo2TGnU44zhfAYQu4CAy&#10;GavE/TE5AEcl+SoFFfSDjcja2RyNyGmndlwePgObrxSHXdXG8rJpIsi+sEJYRDslyomxMQbgEjgK&#10;tIer71H91Bzkw3vJ+esUihIIwbgTsJRy9rpcBizDIByWU5Ak1CYshwWZzmMiaOigKAUABKrYALqu&#10;Cngten/yAwZhPpVhBg19v2X9jpI/THpHVpQwBgDaoZ7YtByOgshYBek6sp3dX5k+aW0OFNkTsLGR&#10;bhSpiLPEKjUqW1ZJoGnykibbhgQkgInWtnrngFzeyjeEPdTFQQ2jyVgaxQgEACDIjcRLIlxM0ZIK&#10;5uW8ljyOhAxZHIw7yWJo2qd0wxjXdxOwqYGNrSheRbAFbNumnky5nA/GEtYiN6nlAYwX1fEd0Bs0&#10;cvSGBxIPjoPPbAMc3G+jNyOrMmOL2ZOPwcg3jbJdJ+8CngVEcyrAmf5Lpc26Rrdj4dsncnwCSEDK&#10;kAcrbpdDPrdq5OqZkYtjzKUnJUta40Z8hZ1L1D5M7AAqtFQgQtx0+X1KxTEd/QFPjwiaUQhSdj3K&#10;DHc81G4gA4HeU4MxLAoFpi8AecLg6ffbqz7Kvrd+uNaEkXRXu2xMyalxld2mhw6EpxvRbjgIee81&#10;IiKijlVlXlanwc8EzBGFyBi9YrCTIJYSkGArgF6S6nwOeMJ5e1YdlGSxSbICgvA7dHQ+EIf0mQhI&#10;UINXhr3N7HWEZ1mspPgv32Tx/ES6XKCJrEMgUajJZOMzXckwt6pMv6Xh20CYICeU1nPwyLWCIoyq&#10;dVXbpQXdJPMA0akUN/hzyBipJofWAc3TjtzUxYf8KW/FEVCImRIfbozwIz7BagJY4Q6VHuoSRe26&#10;RR9qiD2LOShcRgY2wADgKAHYAeTalxhlrl37AA6GY4grKaQAzQBNkQYIPCnogeXXIUIAKrBUkZEc&#10;Di4i0kWzer5RWDMwxPDRzRC5viaOe5nBQAAAAYAIA4CgQBBBwiQjwlK9N/OgvfvLU4rDOQj3Uuyd&#10;KfOIYU24TUlAthpLZEbck/8AkF8DIDBG3DHfp8tUgQceyX5UqlMqVd1utZ65NpbViRN4VcKMCQqO&#10;F5YTZNAXUwkRmhz04CRskJoYdKIgpyEtmMhggsCTFAuKkRLp+xWUqioWxo5tDWHiBSrywbvb3VRu&#10;g87/AKn5ukh2TuJeITyFe9BdDJwCW4pVnc5wP016SmfZTLve6VqHaf8AU+c81mEC7bEuALBAWAKg&#10;rPWGDVcAJl9or8HkGZgSDYIgJmxBFtBVAR2B8shRCDZG5RiM5SAxdxaS24pCxESkZIYmq3wrErSv&#10;oxMSLRzccYCHQ+t2rf8AU0oplswe1fT/AOV9P/lK7ujFNtVFeWm0kQWIWEsEIgoGBCKPk+UHaAEe&#10;Eo3ZJB3Yj8AKmZiOGV4GCuch1WNEhlkihrokusmFBgQLq6QEINxLjRcZaJuPdFeS1LN6nGyI/lb4&#10;sGAALFOrlDYztXvEhkiH6ffbqz7Kvrd+uNcYlTUHtTkkLimLNkydJ0+ImHeL5Cdmvpw+1rQdoBti&#10;F4B0gAlp7fw/vU9LEOVkOUHB2qB7Jm0Zfvij0bwhmwKOCCoSnZZFkCiyJFkikafCSudgZQBKATRN&#10;hLPDBTM1NyJM/ioplYiL1EeqQRpFg3kUrOcrV2dUomcMoIQuBsjcbPU1xHQztGggDdQHGODIsigP&#10;jnZIdYk19x3ynX4eB/dfS/6oAIADYsdbPPWL7QezQaKjzdJl6FCJZiItcpDmxVmS86Q2wo6yIVqX&#10;qrWxTgIYS4EniYjbBiw/rF47QCAAyRLEs1aHZCliWMIktkv1GIpssZJYTEYChDIUPCkuBTJZhLh0&#10;YZdI/hSdmJKTQpmB8dpBKAZewxfK+aaE9rN9/b5oTZYI3AAeDoRiyHk+zBTdEzkalQu4j7V6HGpc&#10;nk57IcRQFP4Q4QHARQYybJIMTgGIYbkjZ6bc9d6wyuiqqqrKs9J8XYTdA4HSzcUbPTbIxO6mJA0h&#10;YJWtSCwuRfhk+DV2bHYfbmr+DAgdFCTQQ6+iDKrgbzKG5ZtQ7zVPCiQxbnpxYcGF4lgmkFRLIbg6&#10;AIDuBBPb5zxQAAAAQBYAwBoHRKyxBXYbszHo27dojSDKgRZFgCVVy9AIhSAsW0Q+zTE8kp+35pOe&#10;CAPvfZpw+WRxBPJLqJR0rMcpvGvIKvzY7P6c0/U5WQwNo05B1GoRiLyoAvoEV+qjzHAacTN8FKWL&#10;MNdlLqYmiIleWCJDBhCzZ63azKDyBpEsAJbFDK0iyQgsuYm0atXODBQlYpVvCUA0KhZ2xwIMpRMk&#10;lmHTrcvMnstwSkxMTAGlMjlsRJMhCiEhGo0bopOXLcs5ptZ/R0O0v5p6Wezj9Swp6ZdS7th6Tx/I&#10;j8Ux7pltaCalNimYtJZInE4GJk9GFV2J8C2yzJIiKURG0QI2c+uiAvoXyyjuFRCc1gDs3fYpju3Z&#10;ie5+qjWQ0GPdg+1DxKe5Lcxot7LLULNzq7n9ETSL02TOX6BeUfQiUBOrVEVtHlGPKyjYdCBcJH/6&#10;w8o6rJb3yGEhBLlMM3KJ74OVVxIwFejsRrMXA5NjyBD8QIFAAqGAAuq2AutPI4iGUv4d5OTaIPRW&#10;OO9QQF3pdYsY/wCvRAAQBQQiNkSyNkpWSxUaUUSurG6ysjLQXurxMlsw78U25dlsQ1kfpSSuhRP9&#10;fqpiHjI8eKQzAjsO+1HQRcD72J1JjQjc2sxnKCLzFNOYhEQ1OIegvi2EvdeSB6ztQCDgdz2GZM4w&#10;QA//AHM//9oADAMBAAIAAwAAABAAAAAAAAAAAAAAAAAAAAAAAAAAAAAAAAAAAAAAAAAAAAAAAAAA&#10;AAAAAAAAAAAAAAAAAAAAAAAAAAAAAAAAAAAAAAAAAAAAAAAAAAAAAAAAAAAAAAAAAAAAAAAAAAAA&#10;AAAAAAAAAQwEcgsAAAAAAAAAAAAAAAAAAAAAAAAAAAAAAAAAAAAAAAAAAAAAAAAAAAAAAAUKEs8Q&#10;wOcoAAAAAAAAAAAAAAAAAAAAAAAAAAAAAAAAAAAAAAAAAAAAAAAAAAABEEBaw8g6IxqkAAAAAAAA&#10;AAAAAAAAAAAAAAAAAAAAAAAAAAAAAAAAAAAAAAAAAAcEOsIAOEBGvpgUAAEIIgYAAAEIIAoAAAAA&#10;okMAAAAAEMUAAAQEMEAAAAAAAAAAAFIfgYJEYFdJ1cAsBUACsAUAAAABZDcEAPqEKOsABFAcIMAA&#10;ZBcoAAAAAAAAAAASaTIKogB2yEG0+JABUACsAAsAAABYABEAYAAIAYgCoBE8kAAkBEooAAAAAAAA&#10;AANZXgCwAD2+8H97JcBUACsACgAAABYAAEAkAAIACsCEABPgAAgABNsAAAAAAAAAAsPoAAAAARFE&#10;MlIQAhUACsABsAAABYAEgAkAAIACgCogABAIAgAAAUIAAAAAAAACsgIgKHCE2H+wFVIAJUACsASs&#10;AAAALNIAAAAAIAekBHooAAMBFMoACoAAAAAAAAAuX88HTT2clWJCOICtUACsBweMAAAEABeBMMAI&#10;KCEwJNgBAwUBEoBDEoAAAAAAAAJFHCUQY9NAxkJEAKAHHEEAAHJHHGAABFMAHANECOHHKBOKLBHL&#10;BOLHIAAAAAAAANEHhE/I03GgwQAtUAwQAQMwEokooQ0oAMU8AcoMMAAUo8M0cAkI8MgAAAAAAAAA&#10;AeCcyHKUQvFF0cSECqcAskuigPW7zUIBOYIFQXw8qNcD5UP6cNXlB+AAAAAAAAABEnJmtKOCdTBg&#10;DkATOAERZEGP661dAIDmHoIFVIFIsMuVUMc8b3MxOoAAAAAAAAABcMAksFKHbMWAABVCPAscmq2q&#10;OEJgEWMCa6EkOA2dMmlcQLQLpU0hgAAAAAAAAAABEsvNKMMcAkAAAAAAAAAAAAAAAAAAAAAAAAAA&#10;AAAAAAAAAAAAAAAAAAAAAAAAAAAADNMJKMEAAAAAAAAAAAAAAAAAAAAAAAAAAAAAAAAAAAAAAAAA&#10;AAAAAAAAAAAAAAAAAAAAAAAAAAAAAAAAAAAAAAAAAAAAAAAAAAAAAAAAAAAAAAAAAAAAAAAAAAAA&#10;AAAAAAAAAAAAAAAAAAAAAAAAAAAAAAAAAAAAAAAAAAAAAAAAAAAAAAAAAAAAAAAAAAAAAAAAAAAA&#10;AAAAAAAAAAAAAAAAAAAAAAAAAAAAAAAAAAAAAAAAAAAAD//EACoRAQEAAgEDAwQCAgMBAAAAAAER&#10;ACExQVFhEHGRIIGh8DDBUNFwseHx/9oACAEDAQE/EP8Agb8bViYn7uOjQU6/dN0r56YkgPR3fM/J&#10;34xj7kf+EMKi1lAL7tnmWdLrCStLHALXh8m57P8AmBTDSyXgcoQuyQGFCOxun2x3dYabErLYrD1B&#10;7EjwAyXJYrB1w6sKsA26wwBPePuM+4TrhlQS7z5Y+x7XAnh4rncllExCCA0BER2IiOzNOeAZZTjY&#10;AQtDzhIWiIoEArHWgxT/ACpRqZQCFFu+IlxrIVCb00/VLUm2gMLaH7tzJCE48yLTB19SESFRrgqJ&#10;NoDRZ3MBPyEkdKQaTTHHtRYfc0fLj33Ux8HhElIclfbnhTlhvK8XNx+K17WTTkMAB6kA9jAOUo6U&#10;EAKYkz0oXHREdZOKnRABg8xP/Jpc8+yDgAKcOdLEGvdasqipcGrCh65TpEBRW4IJFYQWA5D4lB2b&#10;qe5TUJnsCqeCI0UoKAleAYqEaoqEhKQQhGwOfCQjdIjpcCo/R6fT5agtUQPNMWkNYSchRiBrIvIA&#10;plkx072ag0HNxaYRO2szPETkUURjpERxdtrTpwsvRntSesdJcUAooYUjBZM/Yf1s+c/Yf1s+ciGq&#10;B1BvdgOqTWzPu1iPj+0fRbhwzkCKEFAqFqZ+w/rZ85+w/rZ85Yk2ecXpyF6Q704ea+F72Xfj6ghI&#10;2ERO4jftjb7FhofICDQILMEQREQRGiOxE0icP0plkSqBhylVDqhDDaoA5pQCRIgyKJaZ+3/vZ84O&#10;bywAAEoQAFVAKn0JlkSqBhylVDqhDDaoA5pQCRIgyKJaZ+3/AL2fODm8sAABKEABVQCp/JYATrU3&#10;IwArsJkWOwylWhp27bSECkGyYQLgYEtEPaVhzCEAygo5Qip1cK4dqYLyQqUkSgVMc7GGPLGDyxyo&#10;8M0GuIAhq3eEVETMRfGEEuzdMLiGgGiGeXhJIKhyCuQaGv00TW0tRZWUYR3Mpmay5skWJzAfCrBa&#10;xnA8CtjRuShf7siKDiemG7iOGI3ouw6kt1YhGQRCtatWtKmEEwIfVbEJ76zQR0IKFLHqZwNZA4CA&#10;sJXfd/Uj6CjRibE5HviG+BP9SpBbhYGU6urAlo5QmDbePooCqACqsANqroA5c1ysGj2kRFDZAcMW&#10;vV5FRD8o+jUetDdxdE7pCBdIHdAolQkI4gBJ6tiNBJh0RkBS69i6d531IUygIXBEmNc1NlIBBggg&#10;CGcb0xDapdABzqGw+gYYB5GI6oykWLlF46J731IUygIWgiTE+agykAg1EgSWe70xDapdABzqGw/k&#10;G5NFYaza70uLpEeMo8IYQAcpAdVcgyiDUCuoWuZdXH4y/YTAg8XIm12huC928qnNB+0VHAJmFcoC&#10;EtbCiXNFUSYBBKwDirkZ6CcM8mUmPogYMGt10gYsZMXmht6OVVUFSilU2M5lfvGcElRaKcD3SBPd&#10;RPfZXR13CfyFRkzlSCMCLQCD3Xq12nc5oY/rREgNyt+q2IFERRGiaROEeiYpRDLR7fKkNcMgfwI+&#10;ihaovRgzgTQFqWE9ETrTjyxNpkptkVPoasARhbMCzxmCQbzx6NIpZdEEPNP54hhj1RnGIHCAiCOV&#10;Cm+GAj4IiFjozdMWbUaQA51DYeoywEkuoIOK3dXQ8Ew1LszikBgCIgjho8zRgT6IJhSVGBXGJyrS&#10;wHdQ2H8ayMR0NLqHgXn2uSICk0rucQE5SXCjROoYYoNwDOlwBIXcNOB6IdfVCRk3f3s/69Xn3f7O&#10;PHsf0coTqfnz/vEpOOP+7lDGklOYRjwmA4x00G6eSVEySqRBlGCSKAX1ikdBrqogFTLNWjpVPG9i&#10;a/gtiFksj6XI7KG94czX1o+j6NU2N5cTC6rOXo8VtbpNXYQ5R9D6mq4FBauO9/Hr6PGJ92nDx3AA&#10;4hX0cUMc6xugFGVEg3RvAsqtgQMEeoHuE/7JS8QOQCtW9HFDHOsboBRlRIkrPAFArZEDEP44K+08&#10;KEz5Hu4NBu9sAJ91eEgoToYx54migX6s8mHJPBkYj2waX9MSPjU+TgSrPhrJ02p5uCDkAiVQTtFC&#10;+TXrfQ7yr3dW/K+u2IdQ9ryAD3BXw931o+hiBt3PK6LUQUipzwEg0DAKygYn0BGJDzotTxL7j9TU&#10;R0WN7s+yw8J6OnipxaCXaClXBtX7jcTkTqhcGC+hya6Aw6Sm3kgMF8JnABvCh+/o6eTgUsJdIURw&#10;dV+4zE5EeVLhgvo8mdAsBOKaPJAZF8mcAG90P3/irfz1u2r8SeMn769v7mFUqKhgG0Og6o+VcTqY&#10;O8nKYM6QzSUYBANxF4hfeePnGWD0G55b3ugexxgDbHdD8D8sZO/tM8AHyl4xkHf6d/OL+8hJVIz4&#10;W7h4uaxpbFPPDdRiOnebG79v/cSx6iJ8lytcdK+3/hwSh2ACphJVV8q+l7+fwf1p9VsQCoAqsA2q&#10;8AdVxK6xErJ9D7qKIxPpRgmoQBBEpBCQoKSnOFwhHQDo2918YMjA4IFI9oAsVm16q/UmaZ71HV4O&#10;sPpaph2JRSkDtVaNIC528140dDqivn02OV1Vi1NKjDgJxyTzQNxEgqYRQQYZM4dQIgCgREEREvqU&#10;yDjyHL5hvn02OVlKU9NKhDgJxWRxEbiICIIZ4TD1nPLkQBQIgIiJfWnQKPJcPMN8/wATtEPKhRPl&#10;eR64ChncwJQ8ifZjQ5aCcF0eEdQAmCx0QRVN5suUcwYwfqEhfZC7oN0CbwX36vzmFj5a+c/GI/gA&#10;88YlQjySfuOTvE9zFCvdAL76B4t4m6qTrZHygjmu6HS0HHQXTrMueWecFCcabOkYeAHjCQm9WH3g&#10;+Ac0y733/gn4xeKQ1yKlSaEhCqbxxUCOyQ+V9NsQCsCroDle2IsBqiBYFBgIIMIwVBZhgXhQMvJ9&#10;bdT7YSpcl9aJGNiH/qbYFENbSsMFaaDwEX6leSlB2cBAYCJgimkgZInPoxuB0QFp9e1fmM8qCVyA&#10;FVgLiIGe6hCUGKG7ue0EyttSFyamxmDGq866zd0+/ekGNClOqsDU0qMOAnJWSI1IhZMFRNA9FtVq&#10;KA/AICVrD+8cElRPSLTgWVO8ZuueEk05Z9DGhSnVWBqaVGHATkqJEekhZMEEsJiuOctRgKL4SASp&#10;ZdLsdoj5qSyxcWRAzXa1gyapQH+EQrIM6nnqlDtXfVHBxdG1e6jko4XBYuA6CgRYauBBf2LEFHoN&#10;HSs8k0pB4k7Do1jwS7yq7x+z2pm8Kb+9xAujwz8CfxnfhOGutgj16YoQ+GiOLGOlZkIPadC8E9m3&#10;5Rd4KdBqy8s0O9E6rrHuEVsncnwffOSroBV95exOIYQThskcRrEVEgGIBgDhkQesRfJDpcYiDJ0A&#10;++r49BaVBASlAhSR115z9V/v9r4n6r/f7XxAM5k2h1KCtRDnvibrFDv5xz6ggvoq9hoEARQgZg5+&#10;FkjkMANxWl4pxrdHGy7Byjc1n6r/AH+18T9V/v8Aa+IoVLCWMJFRU22cT11o8dCuR1IFvF3uKTuR&#10;mnBSB9Nz161lu2YgYh4xk6S1K9BonQH9gho5MaKZTaSHnRnJJkkrlIF1VOp6Pq0EEh5c704YwXgO&#10;HyATGOXmXdRFH6CSAmG0VtfTlTIJNplVECauYXFsJMqtUl7ZdVFa6bULTAVEAKoCkwgBsno5iS8h&#10;GZYdYCRL0Wju2J6iKP0EkBMNora+nKmQSbTKqIE1cwuJMQZVarr22qqK112qLCAVCMGkhSYLgiQ8&#10;4uBwqgYmm+2kxuQtTrTE/gSN6Iqmj33C3yzRNHQO10CHkyEBM/kYN4N5KYpC1aHtlbfE6HUIMHzY&#10;r4aXVNuquseQvotndD+3zwvtdgT8pYZI/VaPYs+TDQ6gy7LegdY79LgttKB69zDfQmAhrGFN5Wjw&#10;qfkezE2KdQidw+0beMSeV4Q+C/LDiKuMiGf4bc1SEg4yvHkCXenWGbircaCW99W9GLGY0hmIv1M4&#10;JjVVQNOMEOTXAK0JaU6MPo+xGEjTIp0AmgwO2PAp3TyTPBXNRCQaUC7soWwNawvyvbWA7NGFAkBW&#10;gp4IUtY1CFF2MElicAAmQIQANBG8M5CoVZyIGY7Ex/mSEgPCsADVFExXJG2jKFDCoAQoGBAySP8A&#10;4ZMCotpFrDQ7QlGKOECxCjRbEx06LvP0b9f6fFaUjx3Aq68gguAI9qIOqQK3IKRRZhsIzIomVClh&#10;BYKG8XloJikS2mxAlbj67Q8oLEWKiHBrP0b9f6fFUBVABVWAG1V0AbV4wqPUQQ8HvwZwo6zhrpjd&#10;J9oSC71vCcuY5AJwgiKrdYVq1Jk9Y6E1R0sFhItjS81QaaHRcTNohxaQcg7FbqYcSsFn0FqXqkVL&#10;CilqtgtsCYFQoMMqnm0oIgeWwcDxhdohW4VFbI8+xm8AVtSQ5MUTSm8PFXO8cAEK2TvAAAFAAFUY&#10;AAqrA25XZZPoY1QvHNioXQV/Z0hMxCCqBP4jqk0N9FTQNQEK1Krhvag0zcIw25A6ON9d6i9xVpYg&#10;sSFvy2zwprmlup2AO7oHsU/f8GM9DuUPgbChXuhV93fswjjtkEPJP9HFcowFUo62E7t75LFcBmdg&#10;keAA6TBgPHV9/IP2eOmAuYIExApbIhkGEsVfInWGnhIG9Fjm8iYBR4C1wahEfVKASq27jIEtxD6J&#10;r+c3Axd+AejziHLbXYE8pSdE7o7ZECwom4QRaRQpLBtpGwgo2kFgGbTQEmVoSCTYgpgaZnOaIIPR&#10;FH1T9bzJ/hYPdP2zbkKijA6kJcMBDN0xqu9BLwGryNgb3iUXw5qx1COjm4hu0MciIOYLIOCbwuRY&#10;lxAqqvoFRWT7K3GLSoU2S7CpcbymI0ihWR5Pogmuw3QDRtdgCOURDrlHkmkwByUA8uOEVGgA03Eg&#10;SgqkFhQoFFqGESQvE6IGDZQazsuEFCDiFxouJwnL9PRJKMo7zTsgTvS5EbBjKTCtZ3VpQrtQjHod&#10;YpHyUqeca07rYgtdB2lCsezssSLgYV621PE+46yfUKFIqNslGkI3Gy4BXlsGegFBQn8IHwoBptM2&#10;EoCkYKx1Rqw2wnKtABhyA2RkZYAUbzDxoDEfucdYdbGjlNbBafOwpohTchTosFdSKE3vRuIiMbtL&#10;3T2FMgi+kl/CuOgu7GIUH1F7p9kPvZMfpoXaunURyQFwQc6IJtx2wDygmxBuSEpKIokEdQDguHds&#10;cuq6QAAwcyDOs+ozatvSA+x6YfXwDKf2TNifKU0GwWIXTNNacB6UIRMkNDa1qQA3f08RWiCgWYay&#10;NUOUoUwWfW+E+pTMELZqKkA7uBysSFQoZ2EK9AV0LhQG6ZElcwS8VGN9H5FIiOGsHejIipshi0j8&#10;cwdMBttBOm7ZHNyCGELowsoPfcI0RJoBu8EZNcgyWEZDWcGigfLUnY+bptLMadf00AMsSSo24LgV&#10;HOXBLDXWkJ3bjoUICSnlVWN7YrBcrRhMFRUBUzeFAMyoRtvQJ1AxIBpOiZXvR4OeTGaesqiDQcI+&#10;6xHYxcjoDKQARLEd5ah8sFjwJ2uErULiGdsqggQagRsQquc0RiEgAVdiaqNxsXQhX3J+2DQSQiiw&#10;dEcPUdcYsC17UBLQFyKAE9ZRkzOjgst2CW3SI6Uw0EG2V8d1qKFDgMogiuhW9w/bDDl4JOGqhkiD&#10;QYqVR6SVHLSAFOS7ucRoDdKwm1DeLwLTGNxcFa1ArAI3MlPdAlAoCgJv40rRA0ZUWoAAAMUz9EVa&#10;MzVDcVEpp2HDLQBrQ63bsZVCDSKMSZa7dNR9eMsC6DESoY2pKnXhxJehEU7IP3NuxnCbqFV4oh7z&#10;2YkcJe4qx74MPMTqVIQwJE/gCBpE3lMWUSabDpekQXnT/wD1to3yXVc47SfrhN8ptaMJ6o/ykSfp&#10;FPFUUQpo8sIdYZdBbNKmB97BIIaOXCdsMMNBYQ9J1bgaRoMNjUAUtAEBrShThskpQHHFYhQlCujC&#10;IGI0XcBusQAICaSqHLDMCNC1K6gdwhO/oxqNAm9HN6B9SPCzBEoIp2U2KuK6LWoYUtwVmPTkXQOa&#10;KsaWs9lNbFkCfBXgHCwIPQhNKhblEmEaAgAYAUMdW2FiFJophssI9jWa65EVB+A9+G6AGNSFwCSA&#10;IiBg+bCgTwg+kAtAK6QBDQVxkwxS4UGGDCy42YS8zDqu9N2iMWr+9/v/AE+KsQhozJfJoFDldz8Q&#10;MCaUkNVDUs8CS0QbCiQLKIBENnNUSBhBbqAqqjsVxqlQXWkQAiw2KJXE1NROVGiVEIWxCpppoQGx&#10;AKIJYrrEKBCodVQCsSAAAsA0L5XLhpkAxqapvsji6qRJ6EIJMAexnWfdriJt0G2+mqGoKhFiI9cD&#10;sSC9EJg3iiHaZI0c+Y1AThAQV1QbQolrSLZRytjq4xklUI0kAUAjKAX+Tso070kFAJdtkIUeZNwd&#10;5rkC8pymx7bQSasg9GR5FMi7dVBLXkd2ilwkRXFv7+9ivnCol3VPP/YI8YCgKBgeTyCEeMVSKFVV&#10;B2q1VeV2uBqQV2Y1bFLI1Tc4cGQWJsU2boMAH+X5FxEo9HgRIBBEQx2gDdq9YN4ZaAxZ7CFT3Svw&#10;wT5wL/IT5YsKyV90WJfBn5xmA9JB1TU7QCzWif8AN3//xAAqEQEBAAEDAwMEAgIDAAAAAAABESEA&#10;MUEQUWFxgZEgMKHwscFQ0XDh8f/aAAgBAgEBPxD/AIG7qFHiYYZQwc6AFtZN7jcODk3JojKdsL3/&#10;AIXvoRnOw3yD/Gg1E9kN7HPizy6rZZLCdoJGTc3O/wDmFybHkOVxvmjwAuhGsNXnYZJiGMI0TO5v&#10;4coO4dFVVdVGZQWh2bs4xc430qjxjCeyN9RTTcCfE/DHu6ZNlRcvblM88b6QAAgBBwiNETCOHQRV&#10;SNBzcFqtxVNX5ZxFdygrs0GA/wCVDcCha2UOCjADnSJoMCIT8iELWerKaGZGAUzuCIRwiEA0vXOW&#10;C4DG/tk0Ed3KtqO7ZEaZASc5KMW+Q09zfwaIZjgJvqKesfTRiAmQx3mk8bLFYaJBuDlLKhYKNJwu&#10;lF0ApLGbMuwzMioace0UbsgiPIiaJVLentUaLuUcn+TlcJnI7082yHlRrkX5xi0BZu4Q2YQhXzQk&#10;OKVCgRoNBU0NnMvqsEO7wmDtCdRIMVIxANyx5TnoClVcQZM4AUYRZFNG9yyFADFKOMQZejupspWw&#10;IUOUJlDnSJlKqAZaMJkRURjS3e9iYYHIm/gjpwfBSoRojsiMRyZEETRYRIfkABuK97yB1C4Q0ugd&#10;wgACoWuv1X9ZPnX6r+snzoo0gujqAFgU4znXt3XnfIcnH0YEKmwXBGFiMF2Nfqv6yfOv1X9ZPnXs&#10;THA/k6YYyalDtxT3B+fqVR4Yi49kmfXQUkguCgjIqAJTOkRRERiOETcThPpHRQoIULsMQXgWumxi&#10;qPACoSgiloI89HQQAQIBVEgAKqwMv0DooUEKF2GILwLXTYxSPACoQAiloI8nR0EAECAVRIACqsDL&#10;9wppGmXA3KMLDDUOhuhrSPD2JUMGGGayIBgStmVc5EyFNoQJwYCk5O+BWDqaskIxBZ13zUmK0Q2+&#10;bCXYI9gDYKwhdMkDXHgYVrBfIHT4waSisR81WFKDASEINquxSgUdYkUjrbF5EOAQsnFCo0HWGKpV&#10;eADLLIbuiPZQ4AjKBuZUZK7QZ7AjgQyd8g5OG6BFm35DdZrhsmMhrL7BCATiIggudafUQcChtLIE&#10;yw9ZTjRVNDw1YKQvmFg9Pyn0ajffS4KKZHtXRkmgqMEimWayKQWCjkIdAVAFVAAqrgAMquxrJ041&#10;EAJUi4Ou3SAtPDBHB4AOg5DRRENDYLt51mArw5KEYoK0IpER1Ur2OgV2YYCgZmC1s4PZ8yKATMKh&#10;NzRUyXAgCKsDDVbQKC68OAszKoa9sIo6mlzKgVWMyAUsxKOrOD2fMigEzCoTc0dEBwOCFQKGqmp0&#10;H2OdizMqhj+E+4hkOhCcxi90Hwl0+pbYXI4AK9g1nDUZHohwKXit9XIS4NTknPCHH4IutQNq7Bww&#10;bBjAaZdjpvWOzyFWRiCHkwb6kHIkUEdsvUYE9K1SjpjOqjqate/iI2y8AABAAAB03kGo2JK705Kb&#10;oCq4CQGAmAsFqYAGqAfVawPKVUnA7QPETQMrJu0jug4+sg4QREo4R2Ts6lrxhF0Dgs+Zl6flPq1A&#10;RANhlYs5GW3YGXQrxyLAKO4MbkBQfoHBYirigF3ww7mig6HQCzyib6TfPPQK2TGIeUCIIijqGjyR&#10;lTBLViK6HQ494TBc0qhj7YCo6DQC3MrdPMi4+XoFbJjEPKBEERR1LD5AjhNnVYmqx0SbtpgueVQz&#10;bYRR9ozOGe2AUeTT3XEarIzf8YXOAT4EXiPZAZ3YTveRpkegI5MHObMtiIAv07j1P50k9MfkH++k&#10;XuLmMwMSo3FRS6A+v3BlNxEmARkh00oP1CCGZQmbqA7JtEAN5jDnDOZ9gg4MRnbwZ8y9+n5T6tQi&#10;Bs0rDu9HOEegAB3+K3O4obDyL9Q4BxIWwRePIJ0Fo4aRdjfAbCk3ToEySL6NEGLA1gS9+BuQuIsI&#10;A06rksa0wFY3opspjUHQNkkXhsREQSBjBM7eppEgiwQGoP25mIR8uQX4Hoaei7B92r9iNEVIsZIK&#10;bC+Ush9Y20Fw9v61SMeOiGkqL2YnBWLd0IdMI4W7HJ9TBxOgRSAJtAgDsAn1kHBFcUcienlM9Gc9&#10;Pyn06jEOkhbAbqoKoOAdk7mYiEUEAYtk+kjBYHhFHzf6J9Q5GRAKdh/UM+b0T6DDv4KiNhQJFzXk&#10;U2icjwgAQAh0boOFUhW7khO4mAip1usD6BOiPQkckraCjKABe14FFomyPAASAEOi8DxCmLzSRmwW&#10;gSi8nTB7BPtTg2/P/vNV48Ha5vxL7ayAVIDKuwDK8AHgNHQizYnZDWGRMnOTWAgPKfh+S8/GiC/z&#10;AfQcHuvl1hnuZv6fjRrV4+XC09A+dBqhwj0277DVhB7/AB/5M64ckCjttkUDJaZO+sDET9/c9Wko&#10;wpVQi5WAB4A6Ri/7sn5v1EHCgKsDKuwd3URPI2kU5ftIIlvT8p10BDEbDLQFBQoMtjpCuCX8oCs4&#10;8ktD7yqqCRWomGWMzPUaIdTnxzGxytw/SOPriat7K3lylCqGu65bdj3sKGDHHSLAHwKL4ykStQQa&#10;ZoYIJiB21oKrCgroCZiAAoFFCIiiNMdY4rebM88RJ02UAeFNkwNkrU1JpiDBBKBmpaJWamWgJmIA&#10;CgUUIiKI0x1jhivbHniJPtCA17mFIPwPE400phV4FA9i+7QlLBKIMoIq6Sit05gCaG9gK/7uSuJx&#10;Qa9bCdhaRY4027LAWeWV22avkl4Y45r+edX5Bz4nmFz2cph20WB3L59Kvx1MG2JYeuQ9BMs1KFEY&#10;I8XH0B8asr1ux+W6+WtNLZ4YHpX5XWa+3h/t+dFXQMQTQAQyQGLA6GS0He4fPE+kQcbb6EUQQdFy&#10;BW1qyOpVMQ2z0jA2AzI8yKcy7KeMETaD8p9WGuoKdfjgKU4ShpCdq2CR4gaAMEMoEbeIoioERCgQ&#10;Ju12VysFlwZoMutHKM4VGqYAZUAMro9YAGgzYFKXCbmj5TVEANHSZoxFpMkwkOaEvKmjr/H0s6AH&#10;gUR8ciJWoINWsOlQ2EZzAFlZ6UG+WRdbpsGwDUBjACiRVETFFWrpjjI8CSWg4xCq6AeNAPCiMmBs&#10;lampNWsMiEsEZzICxs9GjbWyYA962DgNQHHoLgQF4qkV11WdagVTKQVSYIfYNyzv0Ap6ifTpJM+N&#10;0f6RbHkNPlg1th8xBTDSiTZmygB5FzeJNkdjhcF3eb0U5WRwBjQUZhIHipek0Mz5RPlBre1cWb4u&#10;0Q23ifYQew/GryiyXv5Nzx2IhqryMeHioXZne2+jw7DGey35z2zrbzPZnoD1N76e2pqtKGFqlgCo&#10;xpWoeIsSnsrzhsyGhZaZWVO7hIPd6CYqpSEBhGGTMxr9x/r9r4n7j/X7XxFIbCzIhQuFkW6JF8B/&#10;Dike9z0GsUAciwg1EoA1Huykn0ouIEGlcjMUMMhhCLDr9x/r9r4n7j/X7XxCZMjAhKSEGHZ265rg&#10;WIEYkA/saEEgUjBIcylIah00aVfkXGK8odFxKA2n3A7ys53zpq46mgL4SlE2zrF0WBMNAaEwLOHo&#10;SdktkHe3E2HQH6aoGig/KmxAIwhmq8hZRZdhAwHSxGQMjMwWMLRHQVNBwg0TAHzEaeAhDjwCYCw1&#10;yzDUwaTQigaVDH9BBohXc0MUlBeS8ODpmBMfXlBtHl2EDAdLEZAyMzBYwtEdBU0HCDRMAfMRp4CE&#10;OPAJgLDXLMNTBo9UluKInwwjBz6cwKrpHHrmQFofsHYIVYFRux32NujZZTShXcRHw6riDUCzNDuQ&#10;Yd0KCVwqWbP+WMvCEuchizDhPFcU2NPBa5DvQW9/hplg3usX0D8X30Y0eAB9Vz8Ot7xZSknpgZ4x&#10;6llliLZwEWcvdjqIP8iXyGj0950OWnhKeF9+s86xX+T+Mvxp49MqPkWbWaQjVQWQEgM5Q5YC+20O&#10;DIJysE7Fbv3uigmKvxliFDJCBvUEBXIAAtNBA4OEOXQkqjPbtWsyNLc1XOm0J7D8+dXXA6xvO+Ns&#10;gm4ZnSzCybYKrcgEka3AFqwqhbmI7ZPOnSTY2ruRNEUFMw0xhgMyABBLIs8g0RwcXVHCRTCjfbRI&#10;aXAAILQVQTChagjUItBMbUDjLQHUGwEBcGSKAAlFNIIUsgpkACLZZ41+yfv/AE+KdcomwqCIS02E&#10;RoatxA0S4sIjERyxZzkZoLSBSCoKFY7abFafKcCCYoueJnRUQ4NMSBDHILZy4v7J+/8AT4oKgCqg&#10;AVVwAGVXY0tTQpmHl9KU+JqsW9IGcUFhTMFhqG4MpUKsRGiGNrp/0yGoVRHDaM086MDqTCnYMzjl&#10;nBok1a8eaYtGEMXNxqCKZLOqUAlsaAgKYDZptBiKhBUopkFzIzFlpOxwbtK3aBixcjpGnsXUbk+3&#10;AlDRBAmS4Yc04AphCExlnkKCgFSAAqqwAMquAMrqFSABQ5MizdSwDTTnKOLKlL5FDDBDT7I2sWWI&#10;bnKReraWaWNECC2Q5UbYNqEQQxKuCgWAJmAN9TCAbCb3x8Zm+dqlYHFb3n9vzotlzsC/Kz8aKgo5&#10;Uj0IfT3NShFhvfw7nmDdhnUN7FK12EfEfTV9Eu60e6ovlc86WV9gOPmfL76fFUT1AikIONQsOkVp&#10;IDkwYkTHyKwNcvm10GrjdXYKoAqGqmiStgnmKIuBJ1dMekm4ae079fw0JUH4ZWXmwsMlPYSLaplm&#10;pcNlGBMoJBRvfwFyi+BXSswh2QxvGoRSiijGjnMpIMhAROyXqVjjv4FF/uBoI1AQEOxSkcKout85&#10;MMWoeGeOHKiN0qYvLQseK6nkrBPETYw2g2tHUSoCsYAAABADHTiXCmhNwK0YMpd9Nad8acUIhBYW&#10;mR+i7RpMrjJMgONEa2ER7avGZkgVHgBXxe7oXoCAjCz2+qCzFBra5VNKHUQXJh1KJs/YqLkmGVGI&#10;jNY0x0/NsfvnqADjjhe0bBjIAMqcZ6uKohPSXYM8B1C9NABBRCLGrve4x4TRbwi3iCxnLi3Qs218&#10;HHyZd9gzpPiZOsk9j0CopSR0MZY+ME7MS3gCCPtM/UrUaMa4QYKSR0IAuRIwiLcxNgr0YTgJLJ97&#10;yLYzeWrqjpzCcFlGRKLDZOhAe+3AIHkZeRpBFTssfCTQSKvB+wI9hq4ttmg7pmdxeE30Gvbpfw++&#10;D0udETejmd5Z2RXaXGkx2VFo9sFV8I+R0eak8uYfbYKH3FqBfg89Wqq1BUpSqHOJeQyzYlHIinSw&#10;v0g7nfuGt/WmPRgQmo4GnLrPMge+VYBiygQX4VjiSO6s922GlIz5i9o8KGchqEikxDbDiZYXhxUi&#10;UzTuOe9h3UOdMZYwYQY9xSb4POmCCwIJE9wkpi03HRaM57gbDtYxmimyiQDVqEg92UFocoh5Aocy&#10;JQczJjTvkhsym4b6jkEZgUCwREFDEB7KhIKBWCH0ABABHia4jsFj8UOWit7HnQSB1eJCbZkTvoFs&#10;AyAYBloQzsy6ZhRgWO87dqhaFYTJzRPSl/5ophAoGgWu4V2TQGiMEIalggsUS7jtp1wd5mnO5C9m&#10;myohKsDwRLVtgUVkav4SoJmoiqJGAbnRFuOHcC+z8+kFApCDP7gKPZaQGvmwiZbyEHlAoi9AA7hT&#10;KsKpGcBMgkzNLqIfYAD/AClIb3R6Ac3q98g1Ohm9p0FWQEDSCuk+UMmLJQ4ArFTAw8LlgsoDhBAw&#10;jjRdMBJMMHOM7/gLSUhskofMIhSFB9tVFeGgeyMYVRFGgylUOCBIuUq3gQi5TTBZQwxInCQAkEJa&#10;+bWTx2w2MhyM9S25UPMIthJkDuaGA7yB9nfb56mz3xgewl9Kd7xohCOxP9Pyq0MykCr3DE7ldIxO&#10;NQwhCCiCkLvbyq1yv/PJEvAOA1ciisHZOE5wQuV6j4nK/kwgGrITButpPhOWiCFFqxAzo2lig+eY&#10;ACMkUVLSWZwUSLLqJErpa+gJ/IwdXJUIehIlljayimA1Kwy6GmsgYEFA4gYFQi3MqRkCZZXKFA8l&#10;asanbKvrNQeDOmuVh4oFMUARHq4HniLADECMBFKMZpqknS8EvGCgAPBia1HsGRrhVEFAnDCceQax&#10;oLuC1oNaoK3VDlVMFQAmggEZMFnBNG4xfTQL+4FW7rDeMMl6OlwqSO3bTNtEjQGIDTdVHimZaS0l&#10;fGuABVlBcYSoBoAJG4QkAXfhoZNtfoXb9+nppzhLmUSsC8gCQQBNvCiYMpKrYLhiuR50Rf2A00QC&#10;EgHYNSVpIc8QxUQZQwjQwboaaRVVMrhq4miUAJKQlIAhNAa0ELRHC8HIWRW8aJ2RFxFKtExSKlQG&#10;HtIrgBoCGpnamdINdzfxAGzRuotHPw0e726L5RwqaJSGDgqAoRIaMmUFizXDWgIbiUHOkL1Mcgwd&#10;yFlahliBChSgxEKITGQc00H7RAkIw2+oCw1B9xgeqNigpS5CgoKUE2dPSrBBYu8NxYjerK+wMqKU&#10;pachrfdkDT1fAwYxtpJabui+zLPANLVP2OPjP+EfOngHJVXdSvIHzoAAAAAAAAgAYAMAYDQLGoHE&#10;OAcDKJMkppVPnGFGrAOCSJTq/wCX24fSAZD1SosiI6CBDExnl28qu66IFDlKfQn+XTjNdy/gfQlH&#10;OwL9KPuv9n0UBydgScVfOX/m/wD/xAArEAEBAAIBAwIGAwADAQEAAAABEQAhMRBBUSBhMHGBkaHw&#10;QLHBYNHx4ZD/2gAIAQEAAT8Q/wDyCDbYgAlE77gGgS5yXJJkKlSJK2TPBEMieNFXDtpSIK6k0Jdl&#10;A7eXPWOlNVcvJrvsmak1mzZ3chwwWnzxgPsDj/49JkkMcdZdkgjp3SLHCDEew8jVRtAt4sVuDYpa&#10;dEZDmW4mKi+QU1jtNf8AMAcqNqjBRBwBcSh1HPVVUgGDRRthi9hViuysiD+QJP1cUCgqVVX4UChU&#10;wjxFTa6N5wkk4QQFh0hjIMHrQOKYUQQPR/5YEkFVTvFkYCttmxOEZ3NCfto9Rb6afqIsBjCMMGqg&#10;tKYs8Slo2uGScb+7klHCRRNETtJkIvcWDwtPBnAyeVL8jB9WKJ22Y7WdvKT5jxl3tDAOOEEgmryg&#10;v4R2bqLgUMiYSIiiRNI8j4eqb6gMxeAggKBETF3ZmhxBrww+2rePWrM8mIUX/KRkgQAoAAqq6ANq&#10;6DbjirsHRnuB3jDlAIwhqW0OqVHqsyoLkMet4wvpL+2hlqAjOGmHEY2hzMRGCi/RgnrXAfTiyTQ+&#10;wLmIYQp7jWSrmCVgGKaDDXIh5oMZBJ6Q/si3I6FA+IjVXPS8EJwn3b/5O2HlRlUYKAKALiWpfikW&#10;/vtleuwr+DaGqcBtDMAGdMhqJSj0YKiPAblDRRBwAGf6M3IMKgMVTF0MezG+y6k7ovdz5JUdnyAs&#10;7WvrbuiQ8FxOLfcrvH1adq+vlcQigvkF+5ePD2AQHhAj3CPcxoDGpn2wx+zWKaWAWHkvHIWNIw7D&#10;4ALwOyaCZPKhEo0dicJ5yTG6HIx15Zx5Hdx7Sa4Kvrnqv/xrcObHoQJOh2jPX0szpICXKdpwXI9/&#10;yYAUzYXj6PpzdgNmE605GRDPZLgQGRjyD6UsmVUscdIArhJNVEcUABVAyK9GDaNCkOqdtpkxEqtN&#10;0XXaCgs36KKAZJCg0Ig5pt41W4NVQVmQcgL6TT4BaTyY91O+BVO6CDyOYWLBYKKOnnA2cQNFBjDK&#10;bWrK7wsgF0AmzGoWh2g2wu5SE5bq+cO5/wCSOiHaoZR7KAgLgCNZ0ak1ZoZia0A/MLG3clIW4F68&#10;Fx9bSAkolG1RZFJ0+xKFDxlBFmVz08LRhRpVAHIAFQyeabRhs4O1Lt8sTnGSXUfARcGwQnSuIIEW&#10;VZHXeAN6BREURomkThHsmFgFbiBT3PSlzqfNIidXKOR3REAIR5NrlZ7qaTXge+uX4+YcQHpyoBCk&#10;oeaZwYIY+mI8theAYomT6gv8pimfS1e5El9EKFChN9eaTFOz+SEQGupBuLqYuQAqRMKMwmJelEmi&#10;ICAQUCIiIlETSJsTSfADG5KpCfBQpj1AhQoUKEAMrkmhqCCOeTnwCPVmkO9pDasHN+76AFoSQvAB&#10;VPhoGgN2glUUG+QtcRAxyQp1R5cAbwh8nF/3rkKehjnhJORGt8N2xvBUd4SpafZa2I+EryBR6CNB&#10;QSihdmWTBMKxlfkQ1pwioKm4ml9sWnoKFChSVYQ+KKB30RkepXkCj0EaCglFC7Muywa1RnR2EOtO&#10;GdVmeSUntS09BQoUKXYon0yQu4C8D+KqR3hIttmc3oeynY6CtXR7wVVMayLUxBH2G5jh3/1CqqYn&#10;76T+pdNQB2jtBTGAVxPUaCvhyktNqV7aGKUAC60EK8X069Vu3CIiigjdWBij8s5tPfz7z+vw85sL&#10;SSc4WpTtg0TqmQUlwLLgAVeDKqbzJ2DOCVMwa2LBUrKZIbBhg0lBF3EhQgt3Goef6iWTiIMSQgAf&#10;Md4kSShe47TA87qsgPYremiK3KdWQVA8XNqlkBjKfJCkLaD8U0u7qNzQMlTLLGHLkWprqh1EOND8&#10;eOSwBu/BAHeAhBQlwE40cWOmUYDjHqF/6VOoCIk+vIxyokp11UxCJQ7jmG0gpyN1e+B6gfciA8x1&#10;YPc8ftCkELeAgAiD90LaLL/RFoOFaarNJt+CX1EBFqfP/bL+pklqJSeMNlzK5Gydic4K8iDW4223&#10;6/Ia4j2tlYkttEf0Ifh+iADBi7MiQY3wUVbAfO0CgyQOFuhj1YbUrEF1wqC17qWdK9/cAkgFFpBQ&#10;djz/ACjTr6RLGgiAhtgx7hzjXKgCGIVeSsMi6ZBnktXLA91xkRcp0uVgwUysaGqg3BUrKJg4tJLQ&#10;UgmKLgIXmT5oFnIiqu06+NgdFoEAcJgciA2AGRFIKEQREYiOxHSOx6SWHKjIGyViNWOqObfH+fr7&#10;4EaMRo+5x+vOC8rlAXQAF3IL6Bhi0bTS1BWKPNIPY6WnOvx8oHrLlBHXJe31/wC/nhsdRiDykaj2&#10;QlnhFIIFERERiI7EdI7HATgLomD2jnKACpkCZywAoCgERFEaMwJtVSUVuqYjqPFIvAU0EsSBcKPj&#10;Gl3eRCPoOlyI238B8MlhACBBANEIiIIjR2Y9+izGgelkFk/lj1GW3Rr1PRtmtTKbMs4HvgLYDAPN&#10;uJR4PkK4JnLAAQFAIiKIiM9LBK7YYehGBwQI8IwYhzsxAH6wYbAj2MWOks8m5hkkWoitcxkNmA3t&#10;tcd0ofgeEAR5ZdKAYfxuoDenua/EgUIVvqgJY/AaEs2Kz7dxd5esYnjDcF+FuySDcgou5/8AIDTg&#10;m3+ysGisxJIx2J9JTxJlOCl6AWpXlSRyiiIR8Vmk+ZnR9igVADLpdJjqJOUAFQyBx1rakVXmsKFU&#10;Pb9/w+lxIm9f1v2+Z85hAeNPBtiUdsFAJlq1QSF2IyI0yksPAZTFhQql6vEfTpzaPx7f/fz5zm0f&#10;j6/1+XnDoNFxigd1xQjQxckZwcBTc9k0QykrkrBuQt62BKvQwU+W8bf7/nsfZxHYd0JG4FNIRQJ8&#10;QO5aR6iqRFURGDoOeHIAgFEERRI4bi+VF8RschT6JumYoTXRIxNyUanJzqnzV6K038Y0u7hWRc/I&#10;KOdWCPsRhmuyAXOT/ArJY7nJ7xQsVodxk0heKragDBIH0US8ul7ioyCfCiVglXfbYxULQDS30Oc2&#10;OftkG+3CRvSdnumcOydpj6qDWXbDTshKfl+zA631YO6EPr8EBrAFzvoTsSN5I+g5gdWpWenow4i8&#10;I70iG2bQZZ7dcT0oMySg7/x/BpqzRCaRDRbBak10wDWpEtioHjSEbBV0+aN0k7cFFZGpJFF3xEqU&#10;HEXRltuWHp3Q1qCmcZzm1/6fvz539ctYPtp/f1749Q0gaBEeW03dqcBOpH9fL/XC3z/7/wCvxhb5&#10;/wDf/X4wkgCELvHSnVVEOkPQuP8A94f1PrgAqWiPkNlCYdwxolZUQxNgqcHTOFqRKuzACKd3e9LL&#10;BgpREoGtYdBym8LSIEptAOXJyKOqgQAztIIcuyh+OTS7ui2sHKzKCoF/+DLyWAafLRxGwygcush0&#10;fgjiJcgoqwUYC6w9eFxhcE8lmRZ8FgY4osstpQECubGA3+IUlcLKBFEfRNSeqdh8BTtCdG/pjPGr&#10;MH8isTXrFL10eOYTYUyN4B0vtMf0IPV4ACN41VcRBQrYA0vVyzJWEM8BY320TWCgw3Tdj4x72ZPI&#10;CMmou5/8UtM/IEj6uABQACqBjPqVLeQ7WlgdwIMPZq2QXCgTL4iOhYrkRrUgFS5Vs2AHBH0UKGo1&#10;JhEBmDv+9DJrVQVCpRSvQmp/X7xfsYUrT0efP5cvm/P0hVP3Sf7hd68/7/2YXevP+/8AZktlEaIx&#10;GgR5ElJx88CuBHAeAniEngdFPSh+H5P/AE8Zza/r98/YwCLndEGuRk0cWS9Zzy5EAUCICIiXFt6D&#10;ld/EhX1YpFUH/ARDyuQFCIjinKwELONcl+M6dLwQbfbDTSLgY/HzS7uxMB9q7ZVdRZEEf4GSwPeh&#10;ht/SJNGgiFL02kn++2IFebQlB+Iwd0pSzfVFz0Q3o67AXFa0kDFEOCN9Zo1OtlOLb2xQu7+1Znij&#10;56lcKRyXxj+hB6fEWsE40gJA1UUmIvWUvizPdxff/kSTOhCcuBkDT+tAjwxZkFh2/ieMjwltk8E0&#10;k4TESnW9R9IIMZUPVkwuYqAGYku6nePteMBt8CMAKXgAxirmjBLotN5UBYaB6BKTAAA4Ceng/L+t&#10;4W+e/wCL/wBPzhb57/i/9Pzhab/V/p+cZd5GxQ4nAWMYCUZEovkXAuxkOwYpHo7E85Uf3ZDx8vzk&#10;V/dMPHy/OWxm261ETZYBqvwzF6azgDoYAeCth0HMTWKTAGwy0AJwsorYd54WuzPjml3dVfFoE/uU&#10;9zDGgDyg+vbT6fwMlih2YJxmFokTeqRaMTANXhM7D5J8Rgu15Wnt0EkSjSoOtSSml6kTa+AUDPMJ&#10;LrBImYFMki8UOhSemlAz75xTj7W5IfmoV8DE1NLMUi/YGMeddTCyqgfxKqfj/kciBCDrs4nbpgEz&#10;AFBAKqUABVYbxeh0DaIOYMqcUV5VfErb3AZxo9i81byKQoi9OzXHvw23x/5/6/GNvj/z/wBfjErx&#10;3PxP8xt8d/zf+n5zhmEpIG3o3HQbEFelB9z8n/ZrObnv2ff37/49sGwALohUJGmMMAXrlkkw0AMA&#10;A214mtA62JM92o90uFYia5IBvkLRit1UbmPuE0qq3aefjGl3dIhNihOG0KBtWGEyhwtQbXugF7/H&#10;yWBnwtBTjB7MlNPsDM4QhEGAAAB1cdWvLRs9rcXc01fiMHBUty2a/azU3Nu3ocZfFjwSL7kBW1nw&#10;6myvgOx2GxYQgjNizMI+mlrI+fhFHOrAXVxk3ZDd8CAjohUTwwE8cc0v8QdCHw6AS9xH7PfD0pKU&#10;Ch5bzWy66LJw9IWijUeisC8CB36HeSUAKqlRSvw0RRPyr89G+7nNR9+fr/f5eM5tP59v/v58Zzae&#10;/n3n9fh5zm09/PvP6/Dzl689mglb3CHaKomCifb9/GWvH2Pf+v8AHtm10b+XP7T6ZbVLTWL4pcoz&#10;wsOSqk6UDqhJQRMPOA0XXCR2AeyHUvWgPau09qpo3mgBPjGl3dBFCCX5EAUREkoPxslgUJaLgBRi&#10;zbR9Vayjy0hP0KkIicmpIx4ooXl8z4jBmb+EE9XBsGWyLXrUOm2ZGAw214j4CLgQkrMIEudz/Ahk&#10;DR9c++5GJhqx9DZqdsf6z6qhwGAg0SH0e207kugu6WbTaKEuFBBzDcCsUI9FoImgSvrfctO/33us&#10;9sO2VOv/ALHAANos9J/hq59ugpT3Dfk8dB5oWPnz6M9zoEcgMHeHiCOBU5emMuVthyDg8n2YzTzD&#10;L+iC/rEUkcL73op9/tgXXeQ8+R9u/XFur8qfb+3iQV3kQ926fIX2x5I8mv8A0+M98m3BT5CrYdwC&#10;OkHoZB/Yf7MBdtu353924Ay2veyvDlL48MBUA7jZOGmzs+fbInJosmkChsdvHhxC7W0PCLNddBBR&#10;Dho8efv9PP4XC3+/57n3cJF/f69n7GJ7B8yK0AAkArekaouxRBE7iMTqqShNeFweC+eVe/xjS7vb&#10;+RURnFPYfw/fZFdU5tOpo9QWswfQtirNFDrs4cPzqnaKBDckeQQoOz6PaEDRMyFDp+8gqJM2mOei&#10;9cco8QPaDiNbfDYLq3QlhQo2BkenIGSCL2rW6anayzjEI9AmLSVT3g4Qc0+KLir6WvWEmaqiVrle&#10;wAcADQemlTId1S7qpaU7qxlmGn80xz5aLKhkTa0AAX0RnriXpYVZxfADsANH8NjG7JyIXhg87XfJ&#10;0XcA9Was+aYO6h1RCo7PkI3cB749WuKQ4rI8sBu9CqxqC7AABeWAwGCrxuMGLbuHmaGtcAfAFERR&#10;GiaROEeyZDcsoU98/V006yQCloxzQT3ReMUxkEYe4eWIZwa1lYoN4d/ZYWFgnWfl7QJA/RwBAQiA&#10;iPIjpPZxIK1GBCIoFCgFgdAEf25yTLzq/wCnl+/yy7T+R/W94MNQQDYQHYD5ed46tZmCaXtBt6gZ&#10;D3igffX+k7fFNLu4ci3NyCjnVgKuB9VFgOXhA3/h5E4G7Wpc2lG6Yc4uUQlakaRNzYb4RgPKMDu8&#10;UG8gliQAAAAAAACABoA0BoPUgRoKX9Utw1O0nnwBjytCTGwsbEzJmhIHJ4dbYAyHpeasZkcBHSQp&#10;QJPVSh1Oaht+trCsltyChR0AdPdtgSokROdhEJ6mO5f79m+jYtIFsEofwmFySaVa9kEHenboNFWW&#10;C7uLHelIkel8DghmAgUtoO9JjRKxlsFFaEbv0cEx7lcd7dtbwQRuF/fkX9AwkbU0wXzI13i+1wYf&#10;NiZ9GWWOnfCJ9xf1gqz+yD8o/umDIF5SfSoe6+ZgTWFQM/1vs3xiJwIBQaRGIjyJT0ByyQJnE0/t&#10;vWCQArMnYJ98QgmpfLKNz2gPDgJQ7gvdI3yVOK85At94p7xePeV8OMLq3hz+B+cMojwZ/D/OV5Ah&#10;XDFQRtqwNMGuERkKFqSLu+Sdahf6RYn5sP8AY/ENLu72wppqbk5qTo8V5BY/NNSJuSuIBEIq8gRM&#10;1sBGLs0QrDrZfGel8icgw51+VcXR+GKtYQNtoLl5R0gq2ck2Dr0fd2StdWqbgrQLAKj3yZnC1RHg&#10;EBE+AwfO2KYj7cBexyTBMqKpC+ZOrKKOUio+4Me2LtPoJSYniR9oJJhWwRSS1npiKBGgpf1S3DU7&#10;SefC/kNXMSakTE3NFH4YPfJt3KDrocaslXQ9xVAZAHowp0oCDgAABj/8Fn8i9WQE8ZaMfhXWOA/k&#10;GU+I9SWlENA+ikDIc1S36p2A8n1Slawoqw4ZP7nf+B7/ALbYDcodXh2vK4tK/QkQYiWi0TADmWxq&#10;i8FCAjFCwgQDgcrYxNiEelX/AAVXsJbIihoBTKIVDFuo+ihbYZDYgmNkq41HjQAxyiMRyzaFvwRo&#10;PH1mAqAKqABVXQAbVdAc4fBJF94IRsdGx4oeoyfE7WI6ZNwFpUQqkQ4mJyIR2B3mqmJ1ePoCDoui&#10;ZyJHzJeHnFYRORE+Y4fZ3iUK8aD7gfWzEwVdAuvEB1up5zjmvfjjQb7b6MG4kknBTkdlCtiOGq91&#10;aX2LckDzTWL7q7k8aDOGU51I7UaqmdkvXyd7TeOHYwpFgm9+ZAU9baI2JEpO1fve97yH43IFmOV2&#10;bXJ1GouR1dPJKFVMVSvwjS7u/D+b5m1mAZAsMV19hlkQnwkmvJC2AKv6gpjzrts9vU0Gp6Qay0pK&#10;4aNF+MU1yJ16eSsfuyAui5WXzj7CCgXAWA61ZjS5uvW6kw9uth/sMWO2gepjgMCWnAnc/am9SCUK&#10;3DHIhGjMwdPMtpjQJkiuhP1DE24a1ccysEdsP4FogbwAyACelAjQUv6pbhqdpPPgmYc4JzlvNLFn&#10;v2BmcIQijAEBE6FWFf8AySD/APACry6sFJgZ3i6ICNEFMqm9ozoI2Y9aqV1STiTkUvRdv1p7428B&#10;A9MNIGQ5qlv1TsB5Pq7m2Q06jsQIzaWXQti0RPCQEToakyQgY751YC5IvDSlriso4zhyRfBpLKWs&#10;oTBREURERiJsRNiOxOMbTFTX9tX5AD+A0jSwNLLICKbb3Q51u0Mvqn9qBEc4Lb0tUjGQgVcYOQps&#10;LGjzsinAACP8EHqmAG1IBtcSsXbZOY0Ok06TTGjEt2HZWWcoF2uqoBooCr6D6NCU3XGFeq7K/ae3&#10;HpO/gAZKD6OcE2iuePZqcjTrIAHChjwJHHlEZrTIAHkHieSfhkYnLsTw5vTHJXUUy5yLt4m29sAm&#10;ZAENIgiJpEjldQd3neqeFSdky8OtiO0aPBgDvKKseLT955t2Ci9uC/5lF7TuVO97W9yX5XfcMqEv&#10;pw0lqKQWApg+rMAHUZtYSlV0AUSirzFgaGxXGAmAAACAEAAAAACHUICBfhhMg+oC9G3bt20LiGbh&#10;F2FG1hLHL1y2aiCMbIEOw+cbTNwUDanlync0i0uCmxT1S0O+6lytgepJ3ZYQoTSpmFEGS7bsgi1p&#10;dAgOi0Ehl9FZCnkD1Pbt27dr9fYb6hujbvUSRUgIZRw22CWXK80gQWyCjRzAbm0qzCuOPoguo/gT&#10;pXGyVrQITHpq1YrBqq84YSdWLxXhFTQapxqQh5exqe+KSxhQmAWXlCBSErBIxBF+GGkiNAO+UwD2&#10;VWiFpjksIg6UyIAm/ixJXBf4QldHeyHnNmlIovy0dy9nPNM/IEj4OAAAAAABgGci0muV+kQyRIkS&#10;NPth5gR6tKMsrk5SayADJ5AkArhBZpS+rBDCBw5izxTju0MiidD0PpXSQ4k4EmLX4AYkRrBXi27q&#10;QCIpIlwrcFVEum/obysaF/7edpb9IjsiRIkKnRXsgCKgO14udvtTDI2PiPwAKjaLJS0LBDCBizNV&#10;6y27Qmn3piWtq1frO79tr98wbAx8oxSwAkLzL9cClUuIp+OsFIWfAkAfwDLB4OkyqMIgSOGCIpGs&#10;VEwQJ3b079jT00O3AiSoDoHmWvkQLnXuQ2FThyCFpW+6mFWHVCWxlvAFPYFwzkuUvklyYD3deD3+&#10;mdvbBivsG/4H5we+zhf1fP6zB1n2w+vA59oN7XLyTyRT3Uk97PT84vRNonYcJxmtFBMBwhbtQjQD&#10;Wa0cEQ92mN747s2eiZRf72sHZU+GFAhlXV5se+h31HBSk9o+oh9TktMeG58rXB+yVAU5KKZxzmjJ&#10;MdstykuktrpX7hR+zEckzRWf8eYwBag6gqMAKh9FQ11nLyGHxREUcDeKUANEKYh4A7iuxRQDaAwR&#10;DpXWdgUwdhjG2b5VBKNmKTHaiPafDiLgNJTd4897y6eONZpn80EcGoHiToCiXKAPmqGJRIYgW+Ij&#10;eIRd4EPsnTnnLq/XYvMo3eNYvBl4JWALuvVz4lDJBO0Oe5lnEa6Qbzbn00X/AIDY9hcUnloXOaHn&#10;fXqXWW/a7tgrXpqEckikcpad2TttJ0GR8pKWDSIe11W6JOQG/fxWaEHDb/x85ECoymiEWCVEIiZg&#10;CgiEQIiIIkd9DakUxRWiIX60PPOAAAAAAAAEADQBoDQYyDoCM9wF2vuIN5Wg4Fae6R4GLaDhQVws&#10;PsszyveIaxbaSvZ8yjcMNa4x067VReVVfz1RFLYVB8jH9MUGVNGTw1bNKJ3AY5OHSPm2h320fJrN&#10;eRC1e6vsFvad8mpiFFdo1tRFchHDzn7vEtD3FM/JWgWJ+o4urwt0b4NbthF4Io1z1+pQSHbR8riF&#10;SuzZ+Zh9FfbBuvvKc+Wx7X64113lud9P2L9TCREbIUFYwJqJukQO5WFMqFr2BuD/AHLYkyRHBw2I&#10;970ffZbtJ2hXfVA5xAqWdAFV0AuO9vQM267UgrtwFgLSQytM8qqbM+/NfPl9yPPPWnGCD5SoU51A&#10;JZL6tg091BxT48A+weJ/a/Nd5vq5uTurF2FeeFfFlGo19uk7yhXkWWzBWCjVF5XGRaOZl3oUzgVp&#10;ei+g9AD8mgGq0mnP0P8AzGmc00V3gdTkK7Xo2700olhWQugYx+h/5gwxF7RxwN3OyL0IHKWUgBMF&#10;82KdEbKRJdBqxq8u+Dwa7GXhYT58clwSA5qyobjPjp6pvLIVqNKjjcE4c/Q/8z9D/wAz9D/zEhhF&#10;Dtxgmcora4SrNuZl7EF4INBgtYsomFoKtVHkOiQzfBF0WSPdHkz9D/zDfZD2ikSgaGjRg4U8w0oa&#10;MTgds/Q/8z9D/wAz9D/zohlmDxVEkcBVAXGNIsGWKLUEUHGYrEo6ClsFnWqmvfeShLV9e1FPYcI3&#10;tKp0HJ2pzhMDYfFLipAVtVduNyPhQToNBF2GuiD5oMZaCSHYCcLGahqNCJQ1p56Du8oxRIgVbeXB&#10;kYrm582/IEcsBAnvmB3DE5HbP0P/ADNFL6rBJD9Q5BLieJksWFYCNCLyuAHmm3VuAi9KjyOoy1Rz&#10;Z8WgqUDQYGisCUZvsyO+NI+M4Pf7UmTXNNBEQRDEs9TBMQGVV4MPZUYlYidS6fzzH7saHLsA6HFa&#10;d1d4uGCphdjfPZWnuExeNNQE7FEhH8Ko913XcVIELISvQEVGbG0ZspT5Umn3BheCykp28QWsE2jV&#10;5GmUXxHmtioNcIWkA6pk7saVF8Rl9sCEh4/o0ffBqGc7b7C/SXDldC7v6DF9gXAGqrp3lCI9xHvi&#10;JzQCjwoEfZPRs2gr8ndUPjdpp1lUP+YgXe/1c7wwM6I95FT7rwwAKeX5tMvo/phxfdvT5m/mx74J&#10;Rd9H+z/pLgteak5baGJAIDOHN3ig9EgMQ6nLXLBuqBSydTb0A9yvBFLVaWE2DJyKNpqyKdjLIxg2&#10;PGX/AK2ksQeEk7RE1nMD9eSiOxg8KJtBk5/q6S8cx4rScee/+gOI+6O64/YQ4lQAUJy7lSCKXugT&#10;7aJ4K915xEIoogoUaMRa+CY39OPU/wDNgNnwtQ0lGst53gkg9bpWyTDZ5dXz3bB0tbkGco5rc6+i&#10;ESa5Ke45xLTe0UvdZcG4AQxS8gwukypYM6IQhNcux7rSq+Bj4EghEDUJlwaNOv4jKepz93wJBtCU&#10;KJ1221pfGXjDEnmVq+vqxLicjog+WCzd3ihE3eu2yfzMhPCC23VMB5t+VJJiiKpMFxHAMAYAtllf&#10;PTQZSsjtlvyrDunsUw4jKOmyPX5FEgvwbVDcoe/vPPRkAfBU8wAUOgBV0GWZHjBdrSKodYsAOmvq&#10;KVFss0CEDqSwbow4wr3M6V2Q0OXx0UV4g76NYh64bR30XRsKFhmkc1NoXcyTeEaAMtsGaPsd8rRc&#10;EWFYmgdQrJGFIBQMNebaiJjdsZ4ckF/GHLs1JZcPcOpDyPjtD8NwcfwkNi246PMpWPLc8+XfAigt&#10;Zx1wS3yAVp3BOA5km1Yf2alLWkqAAEUPQGk5QhpJpGxCJEVg6XiTYfLAB9M9KndLHvG98BMwAAHA&#10;AAHYCHp1rfh94hT2mXS2m2vkG7Kpwapncdk7fCMTwbt5ZvQx+ZZVRybtEYtRXq6TlSM8J7+k+CGq&#10;pkTOHzCjScSlgu27jFTsneAAeJUeDAWBPGYM3AIHBflamDoZ7XKph2cTOyA1obcmDpBpolMK68D4&#10;K0QAHZE7tgI4axNkVgRp48FFI0BbWZs5FV3IvJSQZrjKx5SW8L6cgowehz4PtV+QdJp70w3pzgGc&#10;iPm5iHoCldDaTLFiwCJ0hRbaCU1qoppCIU9bG/pxqABeK2q6m+j7XjE4UIVfVXagq7VfONoVwSL7&#10;dAuPLzCF5i5yafuE+WQxnlrbjzIWKgETBdKtCvmVSUBukeEu/tRy3swMCwIoUsGvEgDVvAMA4kmw&#10;AVzbNva4CsBnX8RkUlKxR/QKEKArNC66wIB1jdAGYABAADEGnwOrEuJyNmeS254ls3GQbrDobqKO&#10;bTYYzKRIPDYKtbne2/7dnjEAIUFQ1RqqqqtXblhyIFHx3GpOGdTsa8xUFDSiC89YUIEzlgAICgER&#10;FERGfAtUNyh7+889GQwwgiUQgRoiUSbHFNatNPR2mdvhgrPFAv3mq+4pqI44PYJfcP8ATrg4HxrE&#10;0A2yJ1zCGE4J56EnvAje6S8mrk2EEwHaiDlVd1dlZQxAourOuxlUHDKPCw0Rw/zYs3MJWkKMFokU&#10;olNiaww2FJBBsulbBd2YAdFACiiYsLIG2f4iH5ghwv1uSmA1IoUjS4jA+ir8KZpL1tZVkPQuRUjC&#10;iIILMKGOcq9hUPYSTt9GDHlc2Wl88CfuAh+63FBbNisPNFxvExIRDedgWexL3xLSYUjwtqcIrsYd&#10;2f3X50acg04pK6MRkH50w4YeSguaFhU+PcA53Yjp30SVSt6eUR7QvvjCm9vnyIf69u+MKevBIexR&#10;Pmr74OYhqCi8mM8aEcI7yUJgIK1dTHfrRXZ4dWRcQORGv96EQLog6UmMBTHlYN4XQVFpAU1js8ES&#10;B/ZApfS9g4Yax7DKYOUNrh+yUo9QqwSQZuKiRsTG1AcURDLwAP5MhmNv4Q4DiBpQImkRMu7ubnaP&#10;vDcWiHccseeDdHOzx0eQ+3ESrhZQIojiKQUIgiIxEdiOkdj0Yhr2TH3Gf6ffFB8ifd/oejjPA3RC&#10;e8h7k/7E+mas3meAS2C+6UyqcUD+IIU0WN1sQKeXnfTTZotib4cMiW40QyMA1KAiZpfMTaV3Mg2w&#10;gwDoKQxjenjhQVfIHcZawNiKNE23AFwVCKgRFERoibEdibHFZ2ZuHpQcSQqeo/EZJ/iA7B5SACpA&#10;Fepo0O4GZzCEUYAgImBL93Pcn/Yn0xEO64exT+z7+guEprb9Fz7jemT5+/8Ao8vA8m7IzCvlXsVr&#10;ZHNKwGokLn/Tu/7Xok4gEdiwcivDyBNJitLcdZAW7IXxnEMA23H2SIBVDqUKA6QE8Jl+8/TT19lC&#10;bUD5oHV7+889GRbCUXxGuI8kLYNSClu1NgrysxaiwCIzbNPIxQqMVABjU7BpeuDuV8oFv4bMaSxe&#10;V+o4QEtR4Wwgljf6FazWWgCGEEr9BTN7XjC0TIi4V8QOBH9gnzxFLqSxauQyhQimTQmEFVWjTQSb&#10;KYQaOJ1u4gndId3ELAc6kayWcRmAEWl/KuqJ2jgjP+GdkCR9DFAiCIoiOTcZ0OLJmQAPrvWbjlOr&#10;WKjDeTjZEHdITFns2U53jp8wI2kAgEOAkDkWKPcMRLCELoM2tVW2oSnLOLBkfW+Q62PlYnuI4WHT&#10;ATHHsWAe2TtDUx8mR70PAYUche2qGgLBhFaxtuA9zGPjsg+PTmsoZtIBRJxC926IbC2MA9E9p7IE&#10;n4GKAAFVAFcERNUqwKoFD06V3NrLRKg7tYG6bOTEYp8TxQiKrCIfejzDEiEVSsBzkfxtDjPlv7tV&#10;a7RmoxHczw7QpyIz/I0pLkEiNEhIEbI142jSOkeHjq6YlUMQsfh4rQ5mWvxFLo3N6ab0HOH5AkfF&#10;xQCCBEUcda8QEiaITnDFCOMccFSJfkMI2CgSZzG5m5GTsyuWXAY2bnywBuNTLaC57fC7fv8AMsEL&#10;jqoABDfmaOgqtLOsVCp0BeVsHErBUSpKJydH+RAktIJAhyYYmU4Dstnc8ni2ur1/EemvU01N2obu&#10;Ktzb3BAIiVR9QCrIbQC9F5CE+VZbs+CDVwbMnKIO7oAd1DNxDsDh2h7dnt6ckptZAl1SPIWNgJsx&#10;3vJWIXuUQ1AKI4q3IexHBJoGTSCJRo7E4Tz6L5RVQaTVIOEKU1oCg1PzuKHmHPdCiToebZgsQDis&#10;IDihQ5LAqpB3PfJ6vf3nnqyckERBEREojpEdImkecVPm4bGDspWK43LhKotWlOw13V8Q6YE9rkYR&#10;V1pN7nE3rFVyztQqvKriYWuMic9QEkREV4Q8AFuHCI1xQDnNzpd8MORgcITkDhTNNAJRtMWoIkxG&#10;sDjHMdu2IYqNBRZa1zWk2thpxy6KX3dTto+Vt2/iAigaKv52agjjojawy3dJzkLrABBjIxxGR9oM&#10;N9NPFD0Qc30wK5XqEWIuinHOgJjKIIOfKGXXTOSKRUs4jx2tJ52XSG8cAlWknKITyh748c0SB8KB&#10;H5nT96pyD7Y2GGdlqgT8uh3TFlROcHMSLjhvgTeOTpZBeUbJyHtbxChQPT4KN2AHYxTVCDhKSQ6K&#10;BvACEXW1dVkmsXejybNt0J0Z/ZQKImYxYVJOBUMU/wAbzQJk5ELiD1HUOrGk5/LA21JsuauS6Gdy&#10;qNivbA2JFBwBoAAdgwN6xVcM6UIjyKYVvlETbNwVdw3OcNKwDIPZwb1yJHJKCzQRoyCoAzm+NBOJ&#10;CWiLdmVxNX0SUaF0Jxp9pkZESy3HA33CvKrvHtKNtUoe6qr7vRiyWJVQ3KKE0hUTEEGqgcvcI4wF&#10;KZglbccVtB+DCLUBBnXagAWto84NyIWS8FJgZmEh2gC04NwBLAO2fWQRqduLD2zjFE4lR94oeEM7&#10;rnKGOl0EZxRrqAi7vDLLBt+RwXSgRTCgph0VkewYO5uXjGfzyRtQmjPt6ieHya5vzy7KxsdiVQSi&#10;6aAAIAC+YuXBhcZPXQ34j015hQ/lEJhWSBkwSNOXZBUSQBBEHJuRDLQazdyABoGB7NOAUGMAEgWE&#10;F+XapHBC63sPJ5354ikHYyd0eM/9Rj/1GGDUD5JQa+6OMf3nsQYUHMsOEHb5fwcbuBwzjCwzQZHt&#10;fVlXEdSwrp7hIQqbDqUeD5gDfNLY7g5hju++FESEAAiJhUMJhYIKgZ3Q7N4WdxEUCvVAcBmADAef&#10;HQMFib1a0e/vPPoZOQmkOBZxeYkIb5lFIKEQREYiOxHSOx6YNWJkeAVDe3jp4lNBbdDrvpDcAX2H&#10;Pp6v36A0Wg446cfqtAiDgY4moZOM0/tJ0uDeFCc0cI7KJYxQQm6ojqOtrBRRAxHBeexh2DFkCgJV&#10;UQKIlCTBjRWteVwLTjoobAHtKogSqBVKD+I48e0n7eW7lCtJ7FWNUqMBk3fsDM4QhtGAICJ1KvsM&#10;D04k+pfdJ8pMcGllaWoHPnQ75go6cSMaJvZ1AAU4AT5ATAmhPkF+5eAhLgAPkAB9Oq1Z3SCKpURS&#10;iOEwnUbCqdjsC2USBtdaKVkoVs6nUtZ+TgoUrOzSAcs1IqBgpnrVgIYZxzrFO7g2WErwE82/OkEW&#10;kAJ0ChwNCXRggLUqXNFCTnnRgDgxOM53VcQILLq9wURx+IqrF8PDt7CzUA8Z8l/tfvkkkKdR3+iw&#10;nuc4U6fY6Dn7AdLQUDbKq21BQOZA1OvaAMk918ri2/BBjhKvlpWvUOxsezg1PYQ7GEhOCq8p4RC9&#10;SDhSX5rsS7A4eQSr0WWIDxBnkUhtZBwpyifkW4gAQScAMQy67J9hHdntuNYDu6tfQ0Eff745UQYq&#10;VZpdyBQTrYA2ptgwjo0jKDiiZcJUEAAoiPCJ6V4WERgAhTIzagri9uaNH2GV80++JZwXEbqUqDVi&#10;cN4CZwwAgAAAAAAIE6IVzMU2zhV2PdfQUKFHzpcxbC3TkUVXoXeQS2LQi1CrHkItFqsF9hEztW++&#10;BhA19oCyfkPvja8FNxx7EIe7qmXyXZVAy1TnvvuUv4e8X3++GoBCJUK1sSVnCdHUp12ECVKCHABj&#10;LfA1h9S4do20IUzNV2jhV0PccZboyoMkFkECIj1uziuXrjRApA1iYhIwxgVkQBBgLKEakImO+kxM&#10;InQHPqFltUBDY6tn04TdUq36NKCSiJpoYleuQEwIQGGiNAJkXJrTA7aXdbtFHgVO2BShF9pyyHvR&#10;4TDjaDAiIEdAgK2RX+QLOHb4rfGrKD5Np+NKTZaASsD1oiFgW7WMUBtdAHCRke5A2qldwAJHYBMd&#10;VUDaWtCJV0XBLx3AsHZVfBhk9mjd7tHzv5Ysi7QTtdXqpLsM3vFUD5oBEm0oDaYP/AlBgbxNFMVJ&#10;TfWVwOVr/wBo9DVMAgCoWm04jOayltJARjT/AJYKAedxd/4LCQAaJAjUAqMmFTzAgqMMHYP7eXzY&#10;ivhoAD/gIh5XACgAVzgonHKmwiGpJy/NdEHQYLe7d0AAAAAAAAIAGgDQGg/5eg/4CIeVyAoREcR3&#10;O5OPKFG3QnDXrY0jbNlx5EXNMdOGi45XImyCg5YdAfmddx0ApQceXpo45qBO9NZsXc3I8EJr4mNm&#10;+P74Qr2BzR2t/i0nTyWI2BxEoA7sg9W24OrBVPOgMd3MHSpo4FAmwhJazrWL/wDc0A//2QBuHvBl&#10;6wAA3T5J1wAAAADCBFZTQQMAEP+JUE5HDQoaCgAAAA1JSERSAAAA3AAAANEIBgAAAKfE3F8AAAAJ&#10;cEhZcwAAFxEAABcRAcom8z8AACAASURBVHic7Fx7eI1X1o+TRBImgkjciUsM6jLGuLXKKFqXKiPT&#10;Gsaoe4ciFEOnWsStbp1qlVGdts/ojTLFTGXoKDXKuLcIIiSCinsScYuc5Pf98fvWvOvdZ5/gc6nn&#10;e+R59pNzed+997vX+q31W2vtfQIKCvB9QQEyHraH7WG7tw3A3wL+9w0etoftYbu3DcDG/5eAy8+/&#10;8z683rvf5714LvMzc976On3t7T6Pv+vlc7P/B0GuD4LMdHugAQf4ClF/pr8D/N+jv9eCyM93PreN&#10;ceOG+3qv1339/RCmCRCZgx5fAyw/H8jLcz+zBoR5rf5OPs/NBc6cAdLSgIMHgQMHgNRU4Px54Pp1&#10;/PfPXEctE73eegzbeus1tz27bQzzGfzJ437J6TZ0+sEDXH4+ha4FIe9FoUSpbEIT4QDuawEqnCid&#10;VpxbeW8K0PzubjU9P3mfl+d+Lv2n75NnNZVSX2vr/8YN556TJ4GZM4FevYAGDYCqVYGuXYHPPgNO&#10;nHDLQYNI/4nB0t/Le7nXttbmZzduOEZG/uQ55XORsfzJexP4D0LDgwg4m8KIdfZ63Za9sEW1Wb9b&#10;9YjaU5gW9l6CzZy7bRytVDebi826m17u6lUgKQmYPx8YNAho3x6oVQsoVw4oVgwIDgaiooCf/Qx4&#10;6SVgwwa3HPR6yefyvzAaajMY+hlt8vLHeDToTHk/9HC3qHCm4pmAs9GLc+eoPJs3A99+C6xaBSxe&#10;DMyaxTZnDtvs2Xy/di2v27/ffyxkU6778fym9zDn5vUSLOnpwPbtwCefOM9mtlmz/H82fTowbBjQ&#10;ogVQpgxQpAgQEMD/ZouNBQYMAJYvBy5edK+FBplu2dnAkSPAtm1c688/d+Zpzjcx0ZHd1q1ASgpw&#10;6ZJ97U1g2WLuh4C7RWUzLaRYLg06+Swnh0p34AAVYdIkoH9/YPBgoE0boFIlKlBAABAYCHg8jkI9&#10;8wyt+rRpjFfOnWOcopXcFJwJ/Hvx/DK+9qp6HQoKgLNnqZjz5wMjRpD+CVg0YOS9fCbPb77XwLLd&#10;7/HwfcmSQMuWwJo1nINJdWWueXnAlSs0BnPmAEOGEKxNm9rHDAwEunThNQMGAC+8QBCuXQscOkSq&#10;K7RUZKC9vPZuDxrQHmjA6QU0FdCmeHv3AhMmAE8/DVSpAhQtCgQFsQnApIlwPR5+J9eVLw90707A&#10;njjhAMqMQyQ20PO6262wJIg2PEuWAM2aAWFhpH0aSPJ8WrE18EwQapAFBvoCV/fj8XC8Fi2Av/3N&#10;LReZm6xTUhLwhz8AoaFc5+Bg9q8BrOcSHMwm14aFAfXqAb/5DfDGG0zcmGvlj+abBuBBaA8s4Mym&#10;46m0NNLE7t2Btm2B5s2BatWAyEiCTYMqKMgNNFFC03oXLQpERwP169N6DxhA6pOZeXMqe69AJ8Cz&#10;xXLr1gG//S0QHu7rsQQwpscSEPrzYHrdTDDY6GWJEsCCBY5yy5qkpPDzbt0IyipVeL0pC9s8bN8V&#10;Lw6ULUs626oV0K8f+09KcifTzGSQDYQ/dnugAaeVOi8PyMgA1q8HEhKAxx+nILRC2BRHA8x870+Z&#10;AgIo4M6dSdeSk309270EHOAAzlSYa9eAY8eA4cOBGjXsCmvz5gI4/eyRkfQerVpxPVu1cij2yy8D&#10;r7zCNmgQM5WhoW7D9fOfA8uWueW1ZQswcSLw6KP0TiZlvBng/D2P/iwqiv0PHw58+SWBd/68L+Ae&#10;UsrbVDpZsOxsYOdO4P33adVjYuwW1yYsLTRt+U36pZVSrgkKAurWBd58E0hNdc/pfng57dlkvHPn&#10;gA8/BB55xA0ej1BLAQItABQABgAIAAAAIQCKFT+YDAEAABUCAAATAAAAAAAAAAAAAAAAAAAAAABb&#10;Q29udGVudF9UeXBlc10ueG1sUEsBAi0AFAAGAAgAAAAhADj9If/WAAAAlAEAAAsAAAAAAAAAAAAA&#10;AAAAPQEAAF9yZWxzLy5yZWxzUEsBAi0AFAAGAAgAAAAhAAmM7LSnBAAAOg8AAA4AAAAAAAAAAAAA&#10;AAAAPAIAAGRycy9lMm9Eb2MueG1sUEsBAi0AFAAGAAgAAAAhAFhgsxu6AAAAIgEAABkAAAAAAAAA&#10;AAAAAAAADwcAAGRycy9fcmVscy9lMm9Eb2MueG1sLnJlbHNQSwECLQAUAAYACAAAACEAdLtUHuAA&#10;AAAKAQAADwAAAAAAAAAAAAAAAAAACAAAZHJzL2Rvd25yZXYueG1sUEsBAi0ACgAAAAAAAAAhAEZe&#10;/s4AgAEAAIABABUAAAAAAAAAAAAAAAAADQkAAGRycy9tZWRpYS9pbWFnZTEuanBlZ1BLBQYAAAAA&#10;BgAGAH0BAABAi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5851;top:2134;width:5718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hywQAAANoAAAAPAAAAZHJzL2Rvd25yZXYueG1sRI9Pi8Iw&#10;FMTvC36H8ARva6qCf6pR1EXZm2xX8Pponk1p81KarNZvbxYEj8PM/IZZbTpbixu1vnSsYDRMQBDn&#10;TpdcKDj/Hj7nIHxA1lg7JgUP8rBZ9z5WmGp35x+6ZaEQEcI+RQUmhCaV0ueGLPqha4ijd3WtxRBl&#10;W0jd4j3CbS3HSTKVFkuOCwYb2hvKq+zPKpicxrOLP2Zf++ZCi2rud9WVjVKDfrddggjUhXf41f7W&#10;CqbwfyXeALl+AgAA//8DAFBLAQItABQABgAIAAAAIQDb4fbL7gAAAIUBAAATAAAAAAAAAAAAAAAA&#10;AAAAAABbQ29udGVudF9UeXBlc10ueG1sUEsBAi0AFAAGAAgAAAAhAFr0LFu/AAAAFQEAAAsAAAAA&#10;AAAAAAAAAAAAHwEAAF9yZWxzLy5yZWxzUEsBAi0AFAAGAAgAAAAhAA+HiHLBAAAA2gAAAA8AAAAA&#10;AAAAAAAAAAAABwIAAGRycy9kb3ducmV2LnhtbFBLBQYAAAAAAwADALcAAAD1AgAAAAA=&#10;" stroked="f">
                <v:fill opacity="0"/>
                <v:textbox inset="0,0,0,0">
                  <w:txbxContent>
                    <w:p w:rsidR="00B23AF0" w:rsidRDefault="00B23AF0" w:rsidP="00B23AF0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>
                        <w:rPr>
                          <w:color w:val="808080"/>
                          <w:sz w:val="18"/>
                        </w:rPr>
                        <w:t>Gdor. Campos 133. Ushuaia, Tierra del Fuego</w:t>
                      </w:r>
                    </w:p>
                    <w:p w:rsidR="00B23AF0" w:rsidRDefault="00B23AF0" w:rsidP="00B23AF0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  <w:r>
                        <w:rPr>
                          <w:color w:val="808080"/>
                          <w:sz w:val="18"/>
                        </w:rPr>
                        <w:t>Tel/ Fax (02901) 421421/329 E-mail: contactoweb@dposs.gov.ar</w:t>
                      </w:r>
                    </w:p>
                    <w:p w:rsidR="00B23AF0" w:rsidRDefault="00B23AF0" w:rsidP="00B23AF0">
                      <w:pPr>
                        <w:jc w:val="center"/>
                        <w:rPr>
                          <w:color w:val="808080"/>
                          <w:sz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6916;top:429;width:3334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rmwwAAANoAAAAPAAAAZHJzL2Rvd25yZXYueG1sRI/dasJA&#10;FITvhb7Dcgq9Ed3oRQ3RVUSI5KIgjT7AIXvyQ7Nnw+7WxD59Vyj0cpiZb5jdYTK9uJPznWUFq2UC&#10;griyuuNGwe2aL1IQPiBr7C2Tggd5OOxfZjvMtB35k+5laESEsM9QQRvCkEnpq5YM+qUdiKNXW2cw&#10;ROkaqR2OEW56uU6Sd2mw47jQ4kCnlqqv8tsoqM/p5jJScZznhfvJy/r2cQqJUm+v03ELItAU/sN/&#10;7UIr2MDzSrwBcv8LAAD//wMAUEsBAi0AFAAGAAgAAAAhANvh9svuAAAAhQEAABMAAAAAAAAAAAAA&#10;AAAAAAAAAFtDb250ZW50X1R5cGVzXS54bWxQSwECLQAUAAYACAAAACEAWvQsW78AAAAVAQAACwAA&#10;AAAAAAAAAAAAAAAfAQAAX3JlbHMvLnJlbHNQSwECLQAUAAYACAAAACEAm48a5sMAAADaAAAADwAA&#10;AAAAAAAAAAAAAAAHAgAAZHJzL2Rvd25yZXYueG1sUEsFBgAAAAADAAMAtwAAAPcCAAAAAA==&#10;" filled="t">
                <v:imagedata r:id="rId2" o:title=""/>
              </v:shape>
              <v:shape id="Text Box 15" o:spid="_x0000_s1029" type="#_x0000_t202" style="position:absolute;left:6534;top:1533;width:4097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:rsidR="00B23AF0" w:rsidRPr="008C3547" w:rsidRDefault="00B23AF0" w:rsidP="00B23AF0">
                      <w:pPr>
                        <w:pStyle w:val="Ttulo4"/>
                        <w:jc w:val="center"/>
                        <w:rPr>
                          <w:b/>
                          <w:bCs/>
                          <w:color w:val="365F91"/>
                          <w:sz w:val="24"/>
                          <w:szCs w:val="24"/>
                        </w:rPr>
                      </w:pPr>
                      <w:r w:rsidRPr="008C3547">
                        <w:rPr>
                          <w:b/>
                          <w:bCs/>
                          <w:color w:val="365F91"/>
                          <w:sz w:val="24"/>
                          <w:szCs w:val="24"/>
                        </w:rPr>
                        <w:t>Dirección Provincial de</w:t>
                      </w:r>
                    </w:p>
                    <w:p w:rsidR="00B23AF0" w:rsidRPr="008C3547" w:rsidRDefault="00B23AF0" w:rsidP="00B23AF0">
                      <w:pPr>
                        <w:jc w:val="center"/>
                      </w:pPr>
                      <w:r w:rsidRPr="008C3547">
                        <w:rPr>
                          <w:b/>
                          <w:bCs/>
                          <w:i/>
                          <w:iCs/>
                          <w:color w:val="365F91"/>
                        </w:rPr>
                        <w:t>Obras y Servicios Sanitarios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550D66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3376D049" wp14:editId="70216239">
              <wp:simplePos x="0" y="0"/>
              <wp:positionH relativeFrom="column">
                <wp:posOffset>-468630</wp:posOffset>
              </wp:positionH>
              <wp:positionV relativeFrom="paragraph">
                <wp:posOffset>146685</wp:posOffset>
              </wp:positionV>
              <wp:extent cx="2009775" cy="1322070"/>
              <wp:effectExtent l="0" t="0" r="0" b="0"/>
              <wp:wrapThrough wrapText="bothSides">
                <wp:wrapPolygon edited="0">
                  <wp:start x="7166" y="0"/>
                  <wp:lineTo x="5323" y="1245"/>
                  <wp:lineTo x="6347" y="9960"/>
                  <wp:lineTo x="8599" y="13383"/>
                  <wp:lineTo x="8804" y="14006"/>
                  <wp:lineTo x="12489" y="14006"/>
                  <wp:lineTo x="12694" y="13383"/>
                  <wp:lineTo x="15151" y="10271"/>
                  <wp:lineTo x="15765" y="4980"/>
                  <wp:lineTo x="16584" y="2490"/>
                  <wp:lineTo x="16174" y="1245"/>
                  <wp:lineTo x="14332" y="0"/>
                  <wp:lineTo x="7166" y="0"/>
                </wp:wrapPolygon>
              </wp:wrapThrough>
              <wp:docPr id="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09775" cy="1322070"/>
                        <a:chOff x="732" y="588"/>
                        <a:chExt cx="3165" cy="2082"/>
                      </a:xfrm>
                    </wpg:grpSpPr>
                    <wps:wsp>
                      <wps:cNvPr id="10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732" y="2041"/>
                          <a:ext cx="3165" cy="62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3AF0" w:rsidRPr="00204FEC" w:rsidRDefault="00B23AF0" w:rsidP="00B23AF0">
                            <w:pPr>
                              <w:pStyle w:val="Ttulo5"/>
                              <w:jc w:val="center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204FEC">
                              <w:rPr>
                                <w:color w:val="808080"/>
                                <w:sz w:val="16"/>
                                <w:szCs w:val="16"/>
                              </w:rPr>
                              <w:t>Provincia de Tierra del Fuego</w:t>
                            </w:r>
                          </w:p>
                          <w:p w:rsidR="00B23AF0" w:rsidRPr="00352FF7" w:rsidRDefault="00B23AF0" w:rsidP="00352FF7">
                            <w:pPr>
                              <w:pStyle w:val="Ttulo5"/>
                              <w:jc w:val="center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204FEC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 Antárti</w:t>
                            </w:r>
                            <w:r w:rsidR="00352FF7">
                              <w:rPr>
                                <w:color w:val="808080"/>
                                <w:sz w:val="16"/>
                                <w:szCs w:val="16"/>
                              </w:rPr>
                              <w:t>d</w:t>
                            </w:r>
                            <w:r w:rsidRPr="00352FF7">
                              <w:rPr>
                                <w:color w:val="808080"/>
                                <w:sz w:val="16"/>
                                <w:szCs w:val="16"/>
                              </w:rPr>
                              <w:t>a e Isla</w:t>
                            </w:r>
                            <w:r w:rsidR="00FC6228">
                              <w:rPr>
                                <w:color w:val="808080"/>
                                <w:sz w:val="16"/>
                                <w:szCs w:val="16"/>
                              </w:rPr>
                              <w:t>s</w:t>
                            </w:r>
                            <w:r w:rsidRPr="00352FF7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 del Atlántico Sur</w:t>
                            </w:r>
                          </w:p>
                          <w:p w:rsidR="00B23AF0" w:rsidRPr="00204FEC" w:rsidRDefault="00B23AF0" w:rsidP="00B23AF0">
                            <w:pPr>
                              <w:pStyle w:val="Ttulo1"/>
                              <w:rPr>
                                <w:szCs w:val="16"/>
                              </w:rPr>
                            </w:pPr>
                            <w:r w:rsidRPr="00204FEC">
                              <w:rPr>
                                <w:color w:val="808080"/>
                                <w:szCs w:val="16"/>
                              </w:rPr>
                              <w:t>República Argentina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22" descr="Resultado de imagen para tierra del fuego 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0" y="588"/>
                          <a:ext cx="1570" cy="1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left:0;text-align:left;margin-left:-36.9pt;margin-top:11.55pt;width:158.25pt;height:104.1pt;z-index:251668992" coordorigin="732,588" coordsize="3165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YsNggQAAAcMAAAOAAAAZHJzL2Uyb0RvYy54bWzsVttu4zYQfS/QfyD0&#10;rliS5YuEOIvEl2CBtA12tx9AS5RERCJZkr6kRf+9M6Rk57KLTbN9rAHbvGk4c87MGV1+OHYt2TNt&#10;uBSLIL6IAsJEIUsu6kXw+5dNOA+IsVSUtJWCLYJHZoIPVz//dHlQOUtkI9uSaQJGhMkPahE01qp8&#10;NDJFwzpqLqRiAjYrqTtqYarrUanpAax37SiJounoIHWptCyYMbC68pvBlbNfVaywv1WVYZa0iwB8&#10;s+5Xu98t/o6uLmlea6oaXvRu0Hd40VEu4NKTqRW1lOw0f2Wq44WWRlb2opDdSFYVL5iLAaKJoxfR&#10;3Gq5Uy6WOj/U6gQTQPsCp3ebLX7d32vCy0WQBUTQDihyt5JkjNgcVJ3DkVutPqt77QOE4Z0sHgxs&#10;j17u47z2h8n28IsswR7dWemwOVa6QxMQNTk6Ch5PFLCjJQUsAqfZbDYJSAF78ThJollPUtEAk/jc&#10;bJwEBHYn87mnr2jW/dPjeNo/mkTzBHdHNPfXOld71zAuSDdzRtT8GKKfG6qYI8ogXD2iMSSch/QL&#10;hncjjyTOPKruGEJK7BHWIVSHkPHIEiGXDRU1u9ZaHhpGS/AvduGg43CDZwMnBo18D+oBsiRKnRma&#10;D3ifEZsmzrcTYDRX2thbJjuCg0WgoZicl3R/Z6zHdjiCtBrZ8nLD29ZNdL1dtprsKRTexn38s61q&#10;qF91vMJ1xh91XD2z0Qq0JCTa9Nf5FfAdHMA9jMJV2V9ZnKTRTZKFm+l8FqabdBJms2geRnF2k02j&#10;NEtXm7/RgzjNG16WTNxxwYaKj9O38d9rj69VV/PkAJUzSSaevm8iELlPn5DPguy4BQFsebcI5qdD&#10;NEfS16KEsGluKW/9ePTcfQcZYDD8O1Qg0X1W+Cy3x+0RrODiVpaPkCxaApmQmqDaMGik/jMgB1DA&#10;RWD+2FHNAtJ+FJBwKJfDQA+D7TCgooBHF4ENiB8urZfVndK8bsCyT2khr6H+K+4S5uwFuIwTqMGr&#10;S8WLHL49GTB6Rcb32wA8ZXfou28l3ZtsdFQ/7FQISqyo5VvecvvougqwiU6J/T0vUPZw8qSu46Gu&#10;YRtvJQkoUslMAQh8YmbXWlpKWCC8ozUTRFFNieVMw1/JWlLtWC2J2deYEINtfxNUHS+cvJ5FwCio&#10;PMTzvPRKF55bGeH0mffblquhNnHc4wQOv+gkX4Had6mVLHYdE9a3Xc1agEwK03BlAqJz1m1ZCSLx&#10;sQQ/dd5y8eBmiauMr5VsMr8GsU9uwuUkWoZpNFuH11k6C2fRepZG6TxexsuhZHeGASi0XSn+H9Ss&#10;E6VBfl7VD80RICw8o4tPAL0rQmM1s0WDyxXoUb+O8jVsONDPOCMFbxLneDKGUnva0FDWsBnGE2h+&#10;fSeMXbN7vzqfZJTm/0pXo2w9X8/TME2mayBptQqvN8s0nG7i2WQ1Xi2Xq3ggyesqZtmPc+Tg/6ac&#10;9g0FiEECzsee6KNPdth2/P7fKhCpV6k+5CjgiEP4Ol12b5sO2/7NGF9nn87dqfP7+9U/AAAA//8D&#10;AFBLAwQUAAYACAAAACEAO/Z8sBsBAABNAgAAGQAAAGRycy9fcmVscy9lMm9Eb2MueG1sLnJlbHO0&#10;ksFqAjEQhu+FvsOSuzurh1KKq5cqeCiUYs/LNBmzwSQTkqzVt29WKVQQSg+95SfMN19+Ml8ena0O&#10;FJNh34pp3YiKvGRlvG7F+3Y9eRRVyugVWvbUihMlsVzc383fyGIuQ6k3IVWF4lMr+pzDE0CSPTlM&#10;NQfy5WbH0WEuMWoIKPeoCWZN8wDxJ0MsrpjVRrUibtRMVNtTKJt/Z/NuZyQ9sxwc+XxjBRhXdhcg&#10;Rk35gkzFdwiWUdWfZm8cKYNn0zGFMYFk58pDIfeD+wAERFglOSjuFHUWu9fIB+OlwTFvDcU4nmy3&#10;HkhznQ56VGnCcfK3qTp4/e36wqpUsDpmih6tgNtdTf+xq3MxlwKnZ7PiAFefYPEFAAD//wMAUEsD&#10;BBQABgAIAAAAIQCufJtG4AAAAAoBAAAPAAAAZHJzL2Rvd25yZXYueG1sTI/NTsMwEITvSLyDtUjc&#10;WucHaJXGqaoKOFVItEiI2zbeJlHjdRS7Sfr2GC5w3NnRzDf5ejKtGKh3jWUF8TwCQVxa3XCl4OPw&#10;MluCcB5ZY2uZFFzJwbq4vckx03bkdxr2vhIhhF2GCmrvu0xKV9Zk0M1tRxx+J9sb9OHsK6l7HEO4&#10;aWUSRU/SYMOhocaOtjWV5/3FKHgdcdyk8fOwO5+216/D49vnLial7u+mzQqEp8n/meEHP6BDEZiO&#10;9sLaiVbBbJEGdK8gSWMQwZA8JAsQx18hBVnk8v+E4hsAAP//AwBQSwMECgAAAAAAAAAhABDz6T+x&#10;9AUAsfQFABQAAABkcnMvbWVkaWEvaW1hZ2UxLnBuZ4lQTkcNChoKAAAADUlIRFIAAAfQAAAGjggG&#10;AAAACsumSgAAAARnQU1BAACxjwv8YQUAAAAgY0hSTQAAeiYAAICEAAD6AAAAgOgAAHUwAADqYAAA&#10;OpgAABdwnLpRPAAAAAZiS0dEAP8A/wD/oL2nkwAAgABJREFUeNrs/XecXdV5L/5/nr1PL9N7H426&#10;kEQRTTMjEGBaMLjKJjYQkEYyxiXxTbnf5P4S3dya5MZJwAargcHERRhjMAZTBdKMECCqUB1J03uf&#10;Ob3s9ftjBKajMuXssz/v10svOY5tznrWPmevtZ61niUgIiIiIiIiIiJKM/e+2FWe1IwagZqjBDWA&#10;qgSQPflHywZUNgDH+/4rGQB0AAaAMQATACYEaFdQXUrhqKapd5LKsW9DXUk7I0xERERElJ6EISAi&#10;IiIiIiIiIjP74e4Od6ZS9QbkYijjAkAuBJA7jf/IbgCNUOo52JOPNlw0p4+9QERERESUHphAJyIi&#10;IiIiIiIi07lnd0epnlQ3iKg/AWQ1APcsfRRDgN1K4bc61CO31VceZ+8QEREREZkXE+hERERERERE&#10;RGQK2xoH/AqhLyml3QRRqwFoKfgxd0LUXV2xit9uXC0J9hoRERERkbkwgU5ERERERERERCntJy92&#10;zLPZsFYptQFAlkk+dg+U2mwk7D/asLpkkL1IRERERGQOTKATEREREREREVHK2aiUVtLYfplo2veh&#10;1J/AvOtYQRH5UdIZ+z8bVtSMsWeJiIiIiFIbE+hERERERERERJQy7n+5MzeeUGuh1O0KqEqjpg1A&#10;1P/MzAr8ZM2SJTH2NBERERFRamICnYiIiIiIiIiIZt2WXW3nAXIHBDcCcKVxU48D8t2GuvIn2OtE&#10;RERERKmHCXQiIiIiIiIiIpoV2/fvd4wP+25QIusBXGGpxos8pCdtd9y2qniATwIRERERUQoN1RkC&#10;IiIiIiIiIiKaSfe+2FWe1JIbIKoBkAILh2JAIH++rq7853wqiIiIiIhSAxPoREREREREREQ07e58&#10;otnp8TuuVJp2E5T6AgA7ozJJoB5OuhJrN6yoGWM0iIiIiIhme3xOREREREREREQ0DZRSsuWltovF&#10;0G4C8DUA2YzKJzqiRPva+tqyNxkKIiIiIqLZwwQ6ERERERERERFNmfclzb8K4MsAyhmVkxaBUt9v&#10;qK/czFAQEREREc0OJtCJiIiIiIiIiOiM3PlEs9Od4Vglov2JMtSXIShjVM6Akjsze8p+sGaNJBkM&#10;IiIiIqKZxQQ6ERERERERERGdsnteaqmyJbQroWlXKKWuEiCDUZk6CnhaueJreC86EREREdHMYgKd&#10;iIiIiIiIiIg+05Y9xwslrq8yRFaJwuUQLGJUpt2+hCbX3L6yvIuhICIiIiKaGUygExERpbA7n2h2&#10;2vwOj+iax5k0nO/++4auMlVStA//5w3dCNqTWuzd/zuesI8nYIvcsbogwGgSERGRWW1UStsoYjAS&#10;M2tbY3uJoXAJBKsw+TcT5rOjRVfqitvqK48zFESz78E9zRlh6G49rnvf+zcVXEmB+yP/YaXFdTHe&#10;m49LwgiFbVpUdw8ENqxYEWc0iYiIUhMT6ERERDPgxzv6fW49XGHokqeU5EFUIRTyMPmv8xSQJwpZ&#10;EHgF8CogE4AfgG3qPoWaACQCYAJAAMAwlAxC1CAUhkQwpJQagmiDIqodIt3rVpYPs/eIiIjoTN23&#10;o6Uo6bRVKANlShnlECkUoABA3uQf5QXk3fLf746BHAC8H/qfGgVgnPg7MTmuUTGBDECpPiXSK5B+&#10;JUYvlPQZWnIgCFvbD1aWh9kLn+7BPc0Z4aR9hTLkfE1wvoK2AlCVjEzK6FZQV66vq9zPUBBNjS17&#10;jheKoZUgKWVKkzwYyIFIHmDkAZILIBdADgAPJuforo95L52JGIAggJHJv1VAIKOGyCCUGhRgcPKd&#10;pgYkqQYN0QfsiXj7raurI+w9IiKi6cUEOhER0RS4p+logT1pn6cENQpSAUEZIGUyuehYBiDLpE0L&#10;i6BTAd1QqgNK2qDhmADH4iLHWEqSiIiI3vXgnuaMYMKxTIO2QCljPjSZD4X5AtQAcM7yx+sToFUB&#10;rSLSaijVqilphY6jndGy1o2rJWGlvrp7V1u2XeQsJXI2gPNF4XxAzQeg8UlOaUMw5LKGVeVvMxRE&#10;n277dqUPlbeW2+NazeQ8HTXae3N1lCmgOAXeTadrAJBOQHUqoE2gugRaOzQcjSWN5m/XV47wCSAi&#10;IjozTKATERGdpE17uz22SGJxUnCWGJgLwTwI5iqFuQJkWDQsEQDHABwF5KAC3tG05AE9qg5yVzwR&#10;EVH62rLneKFK2C7UIGcrqOUAzgZQDXOuM8RF0AqFo0pJswiaoXA0YeCYePtazVxi94e7O9zeRHKR&#10;rslSBSyBkmUAlpxIIJEpqX7dwOrbVlUeYCyIJqu9OZ3RxUiqs5SGxaKwWE1u3KrCZCUTKxoS4KiC&#10;OgrRmmGoIxq0A/6csYNrliyJ8akhIiL6bEygExERfchGpbTypu55hiSWKoWlAjkLwDIAc8BTOScr&#10;icnE+jtQap8C9iqlXtuwqqqHoSEiIjLZ2GiHspU5O89VyrgIkIugcBEmk+VWGdO0AzimgGMCOaYE&#10;x5WBTpuojo7a8t7Zvpv9w6csIZgLSI0IliqFOQB0PsVppyeZlEu+dUl5M0NBVnLPSy1VNkNbAaWd&#10;p4ClArUYk4lyrnGfnDiAIwDeAfC2At6RpLGv4ZKqFoaGiIjogzi4ICIiTsJfaqmyJ7TzleB8QM4H&#10;1HmA+BmZadElwGsK2AvIa3FlvMTyckRERKll+3alj5Z2nCtKLgWMSwHUc2z0iRIAeqCkA6I6AXQr&#10;hSEBRpTIqAAjSkuO2hIyGocaSYq8V6EnLycQ/LiTgJv2Hss0osrpNOy+uK55JYEcCHI0Qa6hjFwR&#10;KYJIKQyUQlQ5gCIAdnaF5bTAlri44aI5fQwFpaNNO1uLRfSLRNQKKJwHwQpM3klOU28IwKsi2Gso&#10;vKoM41VuficiIqtjAp2IiCzlh7s73L4ELhBNrRLgYgWsAJDPyMwaA8ABALsUpElB37WhrqSdYSEi&#10;IppZ97zUUqUn9ashuAoKl1n4ehoi0xDg5XFNVv9gZXmY0SCz29bYtcCAUQeoegC1AOYyKrNIoROC&#10;V6HQZEAaexJlr21cLQkGhoiILDTWJiIiSl+b9h7L1KN6nVL6uxPx82Hde9DMokOJvCCG8awm8uza&#10;uopuhoSIiGhq3flEs9Ob6bwkqXC1QK4B1EJGhch8BOrhztqKNbN9lQDRKc/Vm9prROFzGtQVarLS&#10;SQGjktKCULIHGnYByV2G07Fnw4qSEMNCRETpO84mIiJKI3c+0ez0+Bx10LXPKajPQeFs8N5ys9sP&#10;4BkR49lozPPiHasLAgwJERHRqdu0t9ujh+OXG5r2VVHqegCZjApROlD/0lBX+deMA6Wy+1/uzI3H&#10;kpcpTbsCSn0OQDWjYmpxAV4G5BkRecbfVfrKmjWSZFiIiChdMIFORESmd++utjlJ4Apo2hVKqatY&#10;cjStJQHsUUr9DtAfWV9fdoQhISIi+mSbdnTniSP5RVHGFwC5HICTUSFKPwL1rXV1lZsYCUq1uXoC&#10;+LyIXAfgUgA2RiVtBU7M1Z8V4NmG+srXGBIiIjL3+JqIiMhk7tvR4krYbZcpqOsFuA5AKaNiTQp4&#10;SxQeF10eW3tx2asiohgVIiKyuk17j2VqYdsN0LSvQqmrANgZFaK0F9dEu2RtbdlLDAXNlo07lK3U&#10;0bYKSvs8gM8DqGFULOuoKDxmKHksq7eskafTiYjIbJhAJyIiU9i6uyMHSeNyQ9M+D6Vu4Clz+giF&#10;TkB+Y4jx0PraiiYm04mIyEoeeKrXG/HFPi8KXwdwNXjSnMhyBGiNKXXut+srRxgNmikbldKKm9pX&#10;akr7KkR9DUAho0IfMgyR52AYjxvuxKMbVtSMMSRERGSCsTUREVFq2rSztVh0/Sui1FcA1ALQGRU6&#10;yQFOq6HUdgG2s3QcERGlq/eSFqLdBGXcCIifUSGy+kBYHl+3sux6bial6bR9u9LHijvrIWoNoL4M&#10;SAGjQicpKsDzSvBQ3FC/5YYfIiJK2WE1Q0BERKlk6+6OHJU0rjtRcvRq8I40OmPqMBR+CUPd33BJ&#10;VQvjQUREaTBemmsYxk0a5GYFVDEiRPR+AvnuurryHzESNNW2NXYtMFTiRhG5he8fmgJJAHug1AOG&#10;O/ErnkwnIqLUGlMTERHNsrt3tWXbNO0rYuBrEHUpeNKcpmlyroDnNMj94xoe+cHK8jBDQkREZrFp&#10;b7dHiya+Jgq3qcnKPJzPE9HHE7zetbL8/I0iBoNBZ+q+HS1ZSbv2NQXcAsjFjAhNkwiAp6DwK8Nt&#10;e3TDipIQQ0JERLM7pCYiIpoF27crfayk8ypA3QLgegAuRoVm0BiAn8OQnzSsKn+b4SAiolS1rbFr&#10;gRLjVqXUOgC5jAgRfRqBejjpSqzlSU46U5sa2+o04FuAfJnzdZpJChgX4CED6qfrayuaeCUFERHN&#10;zriaiIhoJifhu1sWaknt6xDtzwBVyYhQCngNSm023PYHucudiIhSgVJKtu1uu1Yp/QeAuowRIfog&#10;r0NHptsOn1OHz6nD67TBadPgsAkcuvaJ/71owkAolnzvT/DE3yOhOOJJ0+dnwkrk++try7fwCaHT&#10;ta1xwG+o0I1K5NsCLGdEKAV0iMjPNcPYfFt95XGGg4iIZgoT6ERENO1+uLvDnWHgG0qpBgguYEQo&#10;RQ0C6j4k1T28K52IiGbDnU80O91+xy2A/DkEixgRsjoBkOWxI9/nQL7fgTyfA1luG+yfkiQ/HQrA&#10;WDiOoUAcQ8EYBgNx9E9EkTDMklRXh2Foa1hZiU7Xtl2dyw1NfRtK/SkAHyNCKcgA5AUFY1N3vOI3&#10;G1dLgiEhIqLpnosQERFNzyS8sb3EUGo9RO4AkMeIkGkm5iJPSNL4v+tWVTYxHERENN2279/vGBv1&#10;r4WBv4WgjBEhK8v22FGS6URJlgvFGU44bNqsfI6kodA7HkXHSASdIxGMhuMpGjH1n7G4+1t3rC4I&#10;8OmhU7Wpsa1OE+1voNSfgOvEZB69UGqTrhw/vm1V8QDDQURE04EDIyIimnJbdrWdpzTt+6LUjQBs&#10;jAiZ2GtQ6s6uRMXPucOdiIim2qa9e+16pPAWBfw3Xm1DViUCFGU4UZnjRmWuG35nak4fJiIJNA+E&#10;cLQ/iPFISgwLWbKdTsv2/fsdY8O+r0PkrwCcxYiQicUg8qgG+be1tWUvMRxERDSl8xSGgIiIpsJ7&#10;ZdqhvgtgGSNCaea4Av4lMh6973vXzosyHEREdCa2b1f6eEn7NxXk7wHMYUTIagRAUaYTNXkeVOV6&#10;4LJrpvr8veNRNPcHcWwgNEtl3lmynU7dg3uaM8IJ53cAfA9AISNCafZeaTSg7lKugUc2rFgRZ0SI&#10;iGgq5ixERESnjWXayVpUv1L4oXLb79qwoiTEeBAR0anYqJRW0tR5o0D9PYD5jAhZTaHfiTn5blTn&#10;euBx6KZvTyRu4EBvAAd6JhCJGzM1HmXJdjolD+5pzgjFHbeLyN8AyGZEKM31isj9otSda+squhkO&#10;IiI6XUygExHRaTlxV9r3oNQXwTLtZD0DUOpuw534tw0rasYYDiIi+ixbd7bVKk3+A8B5jAZZSZ7P&#10;gZo8D6rzPPA59bRsY8JQONIXxJud4wjFktP1j2HJdjq1OfuO7jzNFv8ORL4PIIsRIYtheXciIjoj&#10;TKATEdHJT8D3dnskmvyGKPVdAEsZESIMCfB/xzX58Q9WlocZDiIi+rBtje0lSZH/K0p9k3Nwsoos&#10;jx1zct2oyfci022dvbYJQ2F/9wTe6ppALDGlJ9KPaEpbs7a+7C0+XfRZ7t7Vlu3QtL9RSn0HgJcR&#10;IUKTgrqT5d2JiOhUcPJORESfiWXaiT5Tl1LqX7JyAvesWbIkxnAQEdF9O1pcCbv+AwB/CyYwyAIy&#10;3TbMyfOgJs+DLI/d0rGIJgy82jaGw70BnPkN6SzZTidn095uj4Tj32WpdqJP1Csi98cFd92+sryL&#10;4SAiok/DBDoREX3yBJxl2olOdWDVqpT6P111FVs3ihiMCBGRNW3d1fZ5JfLvAOYwGpTOfE4dlTke&#10;VOe5UZThZEA+ZDAQQ+OxEQwGTmt/ZUQp9V/X11f+ByNJnzpv37vXroXzb4XIPwAoYUSIPhPLuxMR&#10;0WdiAp2IiD40+WaZdqIp8JoIfrCutmInQ0FEZB2bd3XOFzF+BOBzjAalK69DR3WeB3PyPCjwOxiQ&#10;z2AohTc6xvFm5zjUSR9HV4dhaGsaVpW/zQjSp9nS2PElQP0zgBpGg+i0NAG4y3D1/4bl3YmI6P2Y&#10;QCciIgAfKNP+HQC5jAjRVIy05HHdML5/W33lcQaDiCh9bdyhbGWOzh8opTYCcDMilG7cdu29pHlh&#10;hpOLSaehbzyKF44MYyKa+Iz/JEu202fburv1HKW0f4PCJYwG0ZRgeXciIvoAznmIiCyOZdqJpl0M&#10;Sn5iuGN/v2FFzRjDQUSUXrY2tZ+lDGyD4AJGg9KJw6ahIseNOblulGW7oAmXkM5UNGHguUND6B6L&#10;fNz/myXb6bPn7zu68zRb8v8HUXcA0BkRommYv7O8OxERgQl0IiJrTrr3dnu0cPybEPkugLMYEaIZ&#10;0Qul/mZdXcXPREQxHERE5rZ9/37H6Ijv7wTy/wGwMyKUDrxOHZU5blTmuFGc6WTSfBoYCtjTMoID&#10;Pe8/YM6S7fRZc/i9dj1S8H0F9feA+BkRohnB8u5ERBbGmRARkYWwTDtRStiloG5fX1e5n6EgIjKn&#10;rbs7LlCG2gZuRKQ0kOO1v5c0z/PxTvOZcrA3gN3HRuC0aY+Nhx3fYMl2+iSbGtvqNMjdAJYyGkSz&#10;guXdiYgsiAl0IiKrTLhZpp0olcSh5J5Ywvl3XCwlIjKPH+7ucPsM9Y8C/AVYOpdMSgQoynC+lzT3&#10;uzg9mC1tQ6H/XZXn/TtGgj7O3bvasu3QNkLUdwBojAjRrGN5dyIiK82bGAIiovTEMu1EphiItSrI&#10;HQ115U8wGkREqW1zU+fZUMZ/CrCY0SCz8Th0lGS5UJblQnm2C04bc3Ep4BEAX+bVPvRhSinZsrvj&#10;FlH4FwB5jAhRKn5RZTdE3cny7kRE6YsJdCKiNMMy7URmHJHJQw6b3H7LhWVDDAYRUWo5kcj4C1H4&#10;3wCcjAiZgdOmoTDDidIsJ0ozXcjy2BmU1NIC4FwRGWUo6MPzeQXco4DrGQ0iU2B5dyKiNMUEOhFR&#10;mmCZdiLT61Mid6yvLX+YoSAiSpHx1c7WYtG0nwpwJaNBqSzTbUOh34nCDCcKMxzIcjNhnsJiAOpE&#10;5FWGgt6llJKtje0NSuRfBMhgRIhM+Nsu8qiS5L+vX1m1m+EgIjI/JtCJiEzsvh0troRNWwORvwSw&#10;lBEhSofRmTykJ2133LaqeIDBICKaPVt3tX1eiWwDkM9oUKrQNUG2x44crx25XgdyvXbkeu2w6yzJ&#10;biJ/LiL/wTDQu+55qaXKltS3ALiC0SBKC69BqTsN98AvWN6diMi8mEAnIjKhLS+2Vitd+7YAawFk&#10;MyJEaadPxFi7rrbq9wwFEdHM+uHuDrffUP8K4FucM9NssOsCr9MGn1NHpsuGTLcdmW4bMlw2+Fw2&#10;PpTmxnvP6YNz+8aOtYD6dwA+RoMo7XQrhXuSWmzz7bVz+xkOIiJz4byLiMhEWKadyFqUyM9cAfvt&#10;N19VFGQ0iIim35adHcuUpn4hwGJG49QJAIdNm/yja3DYBJpMLjs4dO29FQhdANuHTkwnDIWk8dGc&#10;YiJp4N1/O5owAACGoRA/8W8mkgqGUh/4/6diTHRN4LBpcNk0OO0n/rZpcNl1uOwavA598o/TBrvO&#10;pZo0xXvP6T337WjJSjj0u6FwI6NBlPZY3p2IyKTzWyIiSu2JNcu0E1mZwkHRjW+sW1n1BoNBRDR9&#10;Nje1/5ko3A3AzWh8kADwuWzwOnT4XDb4HDq8Th0+pw6f0/ZewjxVEr+GUognTyTYDQXjRLI9aSgk&#10;3pekj78v+a4AxE8yAa+JwPa+ttp1DZr88V/r2uTfdv2PGwjI8njvOb1nS1PrZTC0+yEoYzSILIfl&#10;3YmITDQPJiKiVJxUv9haDZt2BxTWAshiRIgsLQqFv1tXV/5DlvwkIppadz7R7HT7Xf8MUd9jNCaT&#10;wxluG/J8DuR57cjzOZDrdfBUNNGZ4b3nhE1799olUvC/BfgBAI0RIbI0lncnIkpxnAETEaXapJpl&#10;2onoE0du8rgtlrjp1tXVowwGEdGZu+ellipbUn8IwAqrxkATQWGGA2VZLpRmuZDrdYCHpikVxZMK&#10;kXgSkYSBSNxANJ78QEWBdzlsGtwnSuNPlszX36sQMEt47zlhW2N7iaHkIYhayWgQ0fuwvDsRUYri&#10;tJiIKAWwTDsRnfTgTdCcFPnyhpXl+xgNIqLTt3VXx9VK1IMAcq3Wdp9TR0WOG2VZLhRnuni6nFJG&#10;NGFgJBTHWDiBsfDk36PhOCYiyffK7Z8Ot11DptuOLI8d2R4bstx2ZHvs8Dj06W4S7z0nbGlsrwfw&#10;KwDFjAYRfQqWdyciSiGcJRMRzaLJXehqPUS+Awsu3hLRaQsAWNdQV/ErhoKI6NQopWRLY/tfi8j/&#10;hoVK6No0QXmOG/PyPSjPdvOUOaWEiUgCveNRDAbi6JuIYjAQm9F/vsehozDDidJMJ0qzXPC7prQA&#10;GO89J2zZ1bYeIj8CYGc0iOgk9YrI/XHBXbevLO9iOIiIZgenzEREs4Bl2oloakZystlw9n2Hu9OJ&#10;iE7O/S935sbixoMArrbKhL8404X5BR5U5Xpg40lzmmXRhIGOkQjahsPoHo0gmjBS6vNluGyozHWj&#10;Js+DPJ/jTP/neO+5hf14R7/PYY9sBfA1RoOITlMMIo9qkH9bW1v2EsNBRDTz82kiIpoBdz7R7HT7&#10;HV+DyH8BsIwRIaIpGsw1Jg1jzYZVVT2MBhHRJ9u0u2OpZqhHAVSne1s1EczN92BZmR9Zbh56pNk1&#10;HkmgfTiMtuEw+sajMExyE3iGy4Y5eR7Myfcgx3PK3yPee25hP3mxY56uq98AOIvRIKIpwvLuREQz&#10;jAl0IqJpxjLtRDQDupVmfHX9yqrdDAUR0Udtbuy4RqB+ASAzndupa4J5BV6cXZYBn1Nnx9OsiScV&#10;WodCODoQQtdoxPTtyfM5sKTYh5p8L7TPXknjvecWtnVX2+eVyAMAshgNIpoGvVBqk64cP75tVfEA&#10;w0FENH2YQCcimibbGjtXGzC+C+B6AFzBtDhdEzhtGuy6wK5r0ASw6xp0TaBrArsm0D5lNS5pKCQM&#10;hUTSgKEmy18aSiGeVEgkFaKJpGlO89C0iQnkv6yrK/8RQ0FE9Eebd7X9Tbrfd+7QNSwp8WFJsR8u&#10;u8ZOp1nTOx7F4b4gWoZCSCTTb3Dqc9qwuNiHBYVeOG0f+13jvecWtX270kdLOv6HAP8VXG+1NE0E&#10;LvvkXN9xYu7vsGnQRGDTP3vunzDU5Pz/xNw/fuLvWMJA3FCIxifXAsjyIlD4hejGXetWVr3BcBAR&#10;TT0O6IiIptAPd3e4fQrfFKW+C2ApI5LebJrA69ThcejwOm3wOnR4HTrcdg1OuwaXTYfTpsFp02bk&#10;ztFowkAkbpz4O4lIwkA4lkQwlkQgmkQgmkAwmky5uyZpaimRnymn/q0NK0pCjAYRWdmdTzQ73RnO&#10;TQBuSecJfU2BFxdWZcJt535Nmh1JQ6G5P4h93RMYCycs0WaHrmFZmR9nlfhh+2AijPeeW9CmHd15&#10;mj3xCwBXMBrpy23X4XXq8Dl1+Jw2eJ063DYNTrsOl12Dy6bBZddhn4G5f/zEJvr35v8n1gAC0SRC&#10;sSSC0cl1gFAsiSR32qc9ARqh1J2diYpHNq6WBCNCRDR1820iIjpDW5uOVxqG/m0RWQcghxFJHx6H&#10;jky3DRmuE3/cdmS6JifLn3DqJOUlkgqBaAIT0SRGQ3GMRRIYC8cxGoojHGdyPR0o4C0l+PKG2opj&#10;jAYRWdGJZMbDAFalaxuLM524uDobOV7ecU6zI540cLgviLe7JhCKJS0ZA5ddw9ISP5aW+qGJ8N5z&#10;C9rc1H6+KPwaQAWjYX5ep44stx2Zbtt7f/ucNvicOnTNnMvo726qH4skMB5OnPg7jvFIAhHO/9Nt&#10;IaBTRN2djNu3bFhdMsiAEBGdGSbQiYjOwJZdHZdC1HcB3ACWaTf3RNmhI9trR67XgRyPHVmeyUT5&#10;TJwcTyWxhIHRcALDoTiGAjEMBWMYDsXTsgSnBYyIGDetq636PUNBRFaybVfnckPUo4CqTMf2Zbhs&#10;OL8yE9V5HnY2zYpANIF9XQEc7g9YfIwoCbuODrdd7yrLdr29ck723/Hec2vZ3NTRIErdBcDJaJiL&#10;Q9eQ65uc/+d67cj22JHpts/I6fFUm/+PRRIYCcUxHJz8MxSMsWqd+UWU4OeAdtf62rI3GQ4iotMc&#10;7TMERESn5oe7O9wZBr6hoL4LYBkjYr4XX6bHjgKfAzleO3JOJM3Nepp8JigFjEXiGArEMRiMoX8i&#10;hsFAjKXgzMGAUv+jq67iHzeKcBWEiNLe5qaOL4tS9wPwplvbdE1wTnkGlk2edGVn04yLxA282TmO&#10;g70BK44DxwTYDcFrSuEdEexPOvsPb1ixIs4nw3ru29HiStj1HwFYy2ikPrsuKPA7ke9zINfnQJ7X&#10;Dr/LxsB8ilAsOZlQP7Gxvj8Qw0SElcFNaidE3dUVq/gty7sTEZ0azrqJiE7Spp2txZrIBojcASCP&#10;ETEHt0NH/olJcp7PgcIMJ5PlU8BQwHAwht7xKPomYugZi7D8W2oP+J5MuuI3blhRM8ZoEFG62ryr&#10;7fsi8kMAafeiz/Haccm8HOR6HexomnEJQ2F/9wTe6ppAzDqnEnsg0qgMo0mAxq66ije4GZEAYFtj&#10;e4kCfqOACxmN1F4DKPRPzv8L/A5uPJsCsaSBgYkY+sajGAzG0T8R5RqA2d5rSm02EvYfsbw7EdHJ&#10;4eiBiOgzbG1qX6UM+S5EfQEAtymnuEy3DUUZThRnulCU4YDPyS6bKSOhOLpGI+gajaJ3PII4y76n&#10;mv2G4Abei05E6UYpJVub2v8JkL9Kt7ZpIlha6sd5FRlc/KcZZyjgSF8Ar3eMW+GO86ASPKMp+b2y&#10;yR8aLirr5BNAH1kb2N1xgTLUIwBKGI3U4bRpKM1yoSTLhdJMJ0+Xz6DRcBx945Mb6nvGogim/7si&#10;HYQB/FxT2l1r68veYjiIiD4ZZ+BERB9jsiSb7RuA8R1AzmZEUlem24biTBeKM5woznTC4+BV9KnA&#10;UAr9E7ETCfUIBgIxKObTU8EQxFjTUFv1PENBROngzieane4M5wMA1qRb23I8dqyal4M8H0+d08wb&#10;DMTQeGwEg4FY2rZRgFYl8rQYxuN6wnjm1tXVEfY8fZLNjR3fEKitAFyMxuzSNUGh34nSLCdKs1zI&#10;9Tm4wJ0ixiMJ9IxF0TMeRc9YBMEoE+op/iJ8UUHuyuoq++2aNcLOIiL66HyBiIjede+LXeVJ3fg2&#10;oNaBZdpT0ru7y8uyXSjLcjFhbhKRuIH2kTDahsPoGokgwfvTZ1NCKXx/fX3F3QwFEZnZph3deZot&#10;+ShErUyrSboAZ5dl4JxynjqnmRdLGHitfRwHeiaQpqO1EYg8ZCjjZxvqKhvZ4/RZNiqlle3u/N9K&#10;qb9hNGZ3HaA824XKHDfKst2w63w/msF4JIHOkQg6RyPoHosgwSp1qapdKXW306FvveXCsiGGg4jo&#10;xNycISAiArbsajtPadr3RamvA7AzIqn1osr1OSZLsmVOnjLnYrK5JQ2F3vEo2ocjaBkKWaEkaGp+&#10;t5TakpET+M6aJUtijAYRmW7s9mJrNXR5EpAF6dQut13DpfNzUZrFA44081oGQ9h9fATh9LvTNgqR&#10;Z8QwHki6B367YcWKOHubTsaPd/T7HPbIgwBuYDRmns+poyzbjYrsyQ30XAcwN0MB/RNRdIxMVqlL&#10;5wonZn5fKpHtuiH/yvLuRERMoBORhd23o8WVcOg3QqnvsUx7arHrgrJsN6py3CjLdsFp0xiUNKUU&#10;0DMewbGBEFqHwogmDAZlZkeCLxox21c2rC4ZZDCIyCw2N7WfLwq/A1CYTu0qznRi9fxcVtehGTce&#10;SWDX0WH0jEXTa5gjaDYgd9ljiZ/durp6lD1Np2Lr7o65hqEeFWAxozFzPA4dc/I8qMn3IJ9XmKS1&#10;YCyJjuHJKnXdY1EkWaUu1bwAyF2Z3WWPsrw7EVkVE+hEZDmbdrYWayIbIPJtAPmMSGpw2jSU57hR&#10;me1CebYbNpZksxylgO6xCJoHQmgbCiHO8m4zFHh0Gsq4YcOqqtcZDCJKddua2q80lPo1IP50atfy&#10;sgysqMgED9fRTGvuD2L38ZF0G3c1iVL/kdFT8Rsu+tPp2NLYXg/gYa4XzOxawJzcyfLsGt+FlpMw&#10;FLpHIzg+FEb7cBgxbqxPJd1QaouRsP+IG++JyGo4JCEiy9jU2FanQb4L4EsAbIzI7PO7bKjKdaMy&#10;x43CDCdfSvSBCXTbUBhH+oPoHo2AqfRpFxADN61bVfFbhoKIUtWWpo5vQqn70mkc57JruHReLsqy&#10;WbKdZlYkbqDx2DBah8Lp0qQYgJ8ZmvzHhpXl+9jDdLq2NnZ8R0H9G9cMppcmgsocF+YXelGaxfLs&#10;9EeGUugZi6J1KIzWoTDCce6DShEhUeo/k7p2F9+zRGQVHJ0QUVq784lmp8fvuF6J/ADARYzI7HPZ&#10;NVTlejA334OiDCcDQp8pGEviaH8Qh/qCmIgkGJDpo0TknztXlv3tRhFu+SeilLK5qf0HovD/0mkO&#10;W5ThxGULWLKdZl7XaAQ7m4cRjKVFUsKAyMMG1P+3obbiGHuXTtfGHcpWYu/4NwG+w2hMnyy3HfMK&#10;PJhf6IXbzvcffcYEFUDfeBQtg2EcGwwiEuc0NUU0iVL/0ZmoeGTjauEiDRGlLSbQiSgt3bO7o9Rm&#10;qG8DaADLrs06p01DdZ4HNXkeFGXypDmd/uS5azSCI31BtA6FYSieS58m2w2X7dYNK0pCDAURpYLN&#10;u9r+RkT+bzq1aUGhF7U12TxxRzMqaSi80jqK/T2BtGgOoH4hmvbf160sP8repTNx786e/KQWfxhA&#10;PaMx9ey6YE6eBwsKfSjw815zOj2GUugcieDYYAjtw2Fe+ZYCBGhVkLvjytj67frKEUaEiNLwd46I&#10;KH1s3dlWq7T3yrTbGZHZY9MEVblu1OR7UZrl5AIxTalwPIlDvUEc6g2ky+mpVBshvq4n9C/cdklp&#10;B4NBRLNFKSXbdnf+m1Lq+2nz8yrAiopMLC/LYAfTjApGk3j20CAGArF0aM4j0I2/a7i46iB7ls7U&#10;tl2dy5UYv1VAFaMxtTLdNiwu9mN+gQd2XWNAaMokDIX24TCODoTQORKGwVz6bAtB5EGBumtdbcU7&#10;DAcRpc38nSEgIrP7Y5l2/AUgFzMisyvP58DcfA/mFXjhtHGSTNNLAegYDmN/TwBdoxEGZGr1aMD1&#10;a+sq9jIURDTTtu/f7xgb8T8A4Gvp0ia7Llg9PxcVOW52MM3sC30siucPD5n+HlkRNBtKvr++rvxJ&#10;9ipNhW1N7VcmFR4SgLuapup7CqAky4UlxT6+72hGRBMGWgZDONgbxFAwxoDMvteg1J1diYqfs7w7&#10;EaXDuIaIyJTueamlSk9ot4vIWgC5jMjs8Tp0zC3wYn6BF5luGwNCs2I4GMf+ngkcHQghyS3oUyUo&#10;St24rr7ydwwFEc2UTXu7PVok8TCAq9OlTRkuG65cnIcsNwsk0cx6p3sCr7SOmf3qmyCU+n/hidj/&#10;+d6186LsVZoKW5rab4fCXQB4EfcUcOgaFhR5sbjIB7+LawI0OwYDMRzpD+LYQAjRBO9Ln2UdAnWP&#10;Zji23raqeIDhICIzYgKdiExFKSVbGtsvhyZ3iMLnOdmdPZoIKnPdWFDoRWmmC6zQTqkiHEvinZ4A&#10;DvUGOGmeGkkl8hfra8vvYiiIaLrdt6MlK2HXHwdQmy5tKspw4oqFeXDZWZmHZk48qbCzeQgtQ2Fz&#10;N0TwC03hL9fWVXSzV2kqbFRKK93d8c9Q+C+MxpnzOnQsKfFjUZGXZdopdSawhkL7SBiHe4PoGo2A&#10;2+tnVQTArzTgR6xuR0Tmm4oQEZnAj3f0+xy28J9C5LsAzmJEZneCPLdgcme518n9C5S64kmFw30B&#10;vNM9gUCU96SfMSV3ZvaU/WDNGmEwiWhabNlzvBAJ2zMAlqZLmxYX+3BRdTY0zrxpBk1EEnjq4CBG&#10;Q3EzDzz6ldK+tb6+/BH2KE2V+3a0uJI2/T4l+DqjcWYyXDYsLvZhUZEPOl9ylMKCsSQO9wZwsDeA&#10;cJwb7GfZa1Bq84Su/ewHK8vDDAcRpTqOcIgopW3e1TlfoO5Qov6M95LN4stCgIpsNxYW+VCW7eLL&#10;g0zFUArHBkJ4u2sCI6ZeSE4Jjxou259uWFESYiiIaCrdt6OlKGHXnwWwJF3adG55Bs6tyGTn0owa&#10;CMTw9IFBc993ruTXurJ9myVfaSrd03S0wK4cjyngQkbj9BX6nVhW5kdFjpvrAmS6dYHWoTAO9gbQ&#10;M8bbQGZZL4AtGvATVpgholTGsQ4RpZyNSmklje3XCuQ7EFzJ36rZ43XoWFDoxYIiH7wOnjYnc1MA&#10;WgZDeKNjnIn0M/OqLZ68/tbV1b0MBRFNhU2N3RUaEs8BmJsO7dFEcMm8HNTke9i5NKO6RiN49tAg&#10;4knTFqsdhVJ/01BfuZm9SVNpy0uti5DUfg+gmtE4PYUZTpxbnoHSLBeDQaY3Go7jUG8Qzf1BXvs2&#10;u+IAHjGg7tpQV9nIcBBRqmFSiohSxoN7mjPCccfXIdpfAGohIzJ78nwOLCn2oSbfA42Xm1Maah8O&#10;4/WOcQwGYgzG6elSol23vrbsTYaCiM7E1qbjlUrZngcwJx3aY9cFly/MQxkTDDTDDvYGsPv4CJR5&#10;L3ptgk37esNFZZ3sTZrS98zOtlqlyW8B5DEap67Q78TyEyfOidJN0lA4PshqdalBDill/MQVcm69&#10;+aqiIONBRCnxy8QQENFs29bYtcBQxrchai0ALyMySy8EAcqz3Vhe6kdhhpMBIUtgIv1MqAkF7Wvr&#10;68qfZCyI6HRMXtVjPAdBWTq0x+PQcdXiPOR6HexcmlGvt4/h9Y5xM09ENmdmjX93zZIlHJDRlNra&#10;2HaLgmwGwB/mU1SY4cTyUibOyTp6x6PY3xNA61DIzJvR0sEYlNwPI/nvDZdUtTAcRDSr0xSGgIhm&#10;w0altLLG9j9RIt8DcDl/j2aPQ9cwr8CLpaV++Jws007W1DIYwqttYxiPJBiMU5NQwHfX11X8hKEg&#10;olOxaXfLQs3QnwNQkg7tyXLbcfWSPPicNnYuzRhDATubh3B0IGTWJowpJbeury9/hL1JU0kpJVsb&#10;2/8BIn/PtYZTk+2x49zyDFTn8RoSsqbxSAL7uwM40h8w85UoaTHMAfC8KHXn2rqKx0WEnUFEM46D&#10;SCKaUfc0HS2wwdEAhdsBlDIisyfTbcPS0gzMzffApvF1QGQohUO9QbzRMY5wPMmAnMqAUvA/164s&#10;/3tOaonoZNy7s21xUpNnARSnQ3sK/A5cuSgfLrvGzqUZHbfsODyElqGwKT+/At7SNPnKupXlR9mb&#10;NJW279/vGB3N2CpK3cRonLwMlw3nVWaiholzIgBALGHgUF8Q+7snEIxxfWB2ySEo9SNN3A+srcuf&#10;YDyIaMZ+fRgCIpoJm3Z1XKiJ8R1AvgqA9cFnUYHfgWWlGajMdfMlQPQx4kmFd7on8HbXBOJJgwE5&#10;eT/PzJ64leVXiejTbNnVdh5EngKQmw7tqcp149L5udyMSDPKUArPHR5Cm0mT51B4ym2PrvnmRfPG&#10;2Zs0le7b0ZKVsOuPALiU0Tg5boeOc8oysLDIC034LiP6uHfu0YHJe9JHeU/6LA8fMC5Q92uw/Xht&#10;XelhRoSIphtHRkQ0bX64u8PtV+rrUPg2gBWMyOwqz3ZjeZkfRbzfnOikROIG3ugYx8HeAAxegnay&#10;nonFXV+6Y3VBgKEgog/b1ti+wgCeAZCVDu2ZX+hFfU0OmG+gmZQwFJ45OIiu0Yg5GyCyuStWdsfG&#10;1cJ7c2iq3zElBvAkgGWMxmez6YLlpRlYWuKHTeeLjOhktA2H8XbXBPrGowzG7FIAnlNK7s7qKXts&#10;zRphiQAimp6pC0NARFPt3l1tcwxNW6+UWgsgjxGZPZoI5uR7sLzUj2yPnQEhOg1j4QT2to+hZTDE&#10;YJyc1xISu/b22rn9DAURvWtzU+fZooxnkSYnzxcX+3DxnGxOqGlGJZIKTx8cRPeYKZPnSaXU362v&#10;r/wn9iRNtXt3tc1JTlY3mctofLbqPA8urMqCz6kzGESnYTAQwzs9ARwbCIJ77Wddj4g8oHT5UcNF&#10;ZZ0MBxFNJc73iWhKbFRKK23qvBow7gDkagC8BHIW2TTBgkIflpX64eWkmGhKdI5GsKdllGXbTs4R&#10;JI2rGy6pamEoiGjbrs7lhhjPIU2S58vLMnB+ZSY7lmZUPGngDwcGzXrqLSxKfW1dfeXv2JM05e+Y&#10;yeomTwDIZzQ+XWGGExdXZyHP52AwiKbAaCiON7smcHwgCIOJ9NkWA/BrpRk/Xr+yajfDQURTgQl0&#10;Ijojm/Yey9TCtq8B8ucQLGJEZpdNFywo8GF5mR8eBxPnRFPNUMCRvgBeax9DOM770T9DrxLtmvW1&#10;ZW8yFETWtWVnxzJo6jmkSVWiC6uysLTUz46lGZUwFP6wfwC95kyeB8VQN6xbVfkce5Km/B3T1HqZ&#10;UtojAmQwGp/M69CxojIT8wq8DAbRNJiIJvBOVwCH+gJIMpM++xQOKqhNrpBz681XFQUZECI6XUyg&#10;E9Fp2dbYvsJQ+DYEXwfgZkRml10XLC72Y2mJHy47D/8TTbdowsBr7WM42BtgybZPNyqCG9bVVuxk&#10;KIisZ9PuloWaoe8AUGT6ibMAtTU5WFjI5APNLENN3nneMWLKsu2jmmjXrq0te4k9SVNtc1P710Xh&#10;fgA8Tv0JdE2wvCwDy0r9sGlcAiaabhPRBN7qnMCRviAMLhSkxDhEAfcZSbnnW5eUNzMcRHTK6wAM&#10;ARGdrDufaHZ6/I7rlch6AFcwIrPPrgvmF/hwdrkfbjtPnBPNtKFgHE3HhtE/EWMwPllUlLppXX3l&#10;QwwFkXVsa+xaYCC5A0Cx2duiCVA/N4cn92jGKQXsODKE44MhM376fk3pV66tL3uLPUlTbcuu9jsg&#10;uBO8Ou4TlWS6sLImC1luO4NBNMOC0STe7prA4b4AEjyRnhKDEgDPiVKbOxMVj2xcLQmGhIhOBhPo&#10;RPSZ7nmppcpu2L6llFqLNCm/aXYOm4azin1YUuKH08Y1A6LZnokd7g3g1bYxRBMs6/4Jkkrk9vW1&#10;5VsYCqL0t3lX53wRYweAErO3RdcEl83PRWUuCy7RzNt1dBiH+0xZebTb0JKXb1hZfYi9SFM67lZK&#10;tjZ1/E8Af8tofDyvU8fF1dmo4nuLaNaFYpOJ9EO9TKSnDmkDjJ/ohmPbbauKBxgPIvrUXwyGgIg+&#10;aWK6pbH9ctG09VDqiwBsjMrse7dU+7JSJs6JUk00YeD19nEc6JkAp8afMPAU+ad1teX/lZEgSl8/&#10;ebFjnq6rF5AGyXObLvjcwjyUZrnYsTTjXm4dxb6uCTN+9EHdUJfctqryAHuRptL27UofK+28G0qt&#10;ZzQ+ShPBoiIfVlRmwq5zuZcolUTiBvZ1T2B/9wQT6akjBpFHlWFsXl9f+SzDQUQfhyMqIvqAu3e1&#10;Zds0uVUDvqUU5jEiqcFp03BWiR9LSnxw6EycE6WynrEoXjgyhGAsyWB8DAX8qLu2/PsbRXhcnyjN&#10;bHmxtRq6tgtAqdnb4tA1XL0kHwV+Xq1LM++NjnG81j5mxo8+BqUub6ivfI29SFPph7s73H5D/QLA&#10;DYzGR2V77Fi9IBc5HpZrJ0pl4VgSb/FEeip6TRTuHtflFz9YWR5mOIjoXUygExEAYOvu1nOU0r8F&#10;pb4BgBc8poh3T5wvL/XDwRPnRKYRSxrYdXQELaa8s3RGPGKLJ//01tXVEYaCKD3cs7uj1GaonQDm&#10;mL0tTJ7TbDrcF8Suo8Nm/OgBpRlXrV9ZtZu9SFPpvh0tWQm7/iiAVYzGR80t8KJuTjZsPHVOZBo8&#10;kZ6yxiDyK2jJf2+4uOogw0FEHF0RWdidTzQ7XRmurwiMOwC5mBFJHTxxTpQe9vdM4JXWMSQ5Kf4o&#10;hacMt+1LG1aUcJcBkcndu7MnP6HFXxBgsdnbwuQ5zaaesSie3D8AQ5lu3BATJTesqy//A3uRptI9&#10;TUcLbMr+FCBnMxoffV/Vzc3GnDwPg0FkUjyRnrIMAZ4ylLo7q6fiyTVrhOUFiSyKCXQiC9rU1F6j&#10;QxqUUrcByGdEUgdPnBOln6FgDM8fHsJYOMFgfNQuty163TcvmjfOUBCZdFy591imFrE/B+A8s7fF&#10;YdNwzZJ85PuYPKeZNxqK47G3+xFLmu6GE0OJrFlfW/4we5Gm0n07WooSdv0ZAGcxGh+U53PgsgW5&#10;yHDZGAyiNMAT6SmtW0R+piW0H992SWkHw0FkLUygE1nERqW0ksb2y0TT1kOpLwHQGZXUwcQ5UXqL&#10;JxWajo/gaH+Qwfio1xx27apbLiwbYiiIzGXT3m6PFkn8AUC92dvC5DnNpkjcwGNv92E8YsLNdgp/&#10;2VBf8a/sRZpKW5uOVyplexbAXEbjg5YU+3FhdSY04ZIuUTqOB5hIT1lJiDypDOM/GuoqnhMRdhCR&#10;BXC0RZTmNu1sLRaRm0W02wFVyYikFruuYXGxj4lzIoto7g9i9/ERxJOca72fAg4ow7hiw6qqHkaD&#10;yBy279/vGBv2PwbBVWZvC5PnNJuShsLv3+lH/0TMdJ9dlNqyrr5yPXuRptK2xq4Fhko+C0EZo/FH&#10;LruGS+blojzbxWAQpTkm0lN8/CNoNgy1TSXs2zasLhlkRIjS+PvOEBClH6WUbGlsv/zEafMvALAz&#10;KqmFiXMi6xoLJ/D84SEMBWMMxgffXodh069ouKisk7EgSm2b9u61a9HC30Cp68zeFueJ5Hkek+c0&#10;S3YcGcKxgZDpPrcAT3bGy6/fuFp4Rw1NmXt3ti1OavIMgBJG44+KM51YPT8XHgcLCRJZCRPpKS8K&#10;kceUYWxeX1/5LMNBlH6YQCdKI/ftaMlK2LQ1SuT7AixmRFKP06ZhSbEPZ5UwcU5kZUlD4ZXWMezv&#10;mWAwPjg0bRMNV6xbWX6UsSBKTdu3K328uONBJfh6OozLmDyn2fRq2xje6hw34/v6jVjcueqO1QUB&#10;9iJNlS272s6DyFMAchmNSZoAZ5dl4JyKTC7gElkYE+mpTwEHoNTmeMK9jeMjovTB8RdRukw0J0+b&#10;fxOAhxFJPUycE9HHOT4Yws6jw0iwpPv79Yrgc+tqK95hKIhSi1JKtuzu2CoKt5m9LS67hmuXFCDH&#10;y0JNNDvahsJ45pApq34O60qdf1t95XH2Ik2VLY3t9Qp4XIAMRuOP76nLFuSiJJMl24loUiRu4EDP&#10;BPZ1BxBPGgxIKs6XgHER+aVmyN1r68veYkSIzI0JdCKT2tY44DdU6EYl8m0BljMiqYmJcyL6LKPh&#10;OJ49OITRcJzB+OO0s19T+pWccBKlli2Nbf8MyF+lw/jsT85i8pxmz1g4gd++1WfGxe+kKLluXX35&#10;H9iLNFW2NXauNmA8BsDHaEzK8zlwxcJc+Jw2BoOIPoKJdNN4DUptntC1n/1gZXmY4SAyHybQiUxm&#10;y0uti5DQvwVRt3GCmbreS5yX+uHQmTgnok8XTxp4oXkYbUOcU73PqCbatWtry15iKIhm39amjr9W&#10;Sv2T2dth0wRXL8lHUYaTnUqz9M5XePTtPoyGzLdxToC/WldX8f/YizRVNu9qu05EHgLAY9YnzC3w&#10;oq4mGzaNS7ZE9OmYSDeNUSh5QIfxH6zgQ2S6+Q8Rpbo7n2h2evyO65XIegBXMCKpy23XsKiIiXMi&#10;Oj1vdY5jb9sYWND9PUEx1A3rVlU+x1AQzZ6tu9puUiL3m33+qIngysV5KMtinoZmz3OHh9AyGDLj&#10;R39kXW35l0WEwxSaEpub2r8uCg8AYDmQE++oC6oycVaJn8EgolPybiJ9f08A0QQT6SnMAPC8KLW5&#10;M1HxyMbVkmBIiFIbE+hEqTyh3NU5X4OxQQn+DEAOI5K6Mlw2LCv1Y16BFzp3ihPRGWgbDuOFI8Pc&#10;Qf5HITHU9UyiE83SeLSx/XoBHgZg6jqymgiuWJiLihw3O5Vmzb6uCbzcOmq+D65wMJZwXXDH6oIA&#10;e5Gmwpam9luhsBUAd50D8Dh0XLEwDwV+B4NBRKctnjRwoCeAd7oDCMeTDEhqj606RWSLQG1dW1fR&#10;zYAQpSZmeYhSzJ1PNDtdmc4vipIGQK3m9zS15XjtWF6agTl5Hgh7ioimCO9F/wgm0YlmwZZdHZdC&#10;1JMweWldAXDp/FzU5HvYqTRresaieHJ/Pwzznd+OKtEuWl9b9iZ7kabC5qb2PxOFbWDyHABQlOHE&#10;5Qty4XboDAYRTYmEoXCkL4h9XROYiPKQc4qLA3hclGzurCt7eqMIT1IQpdhaAhGlgJ+82DHPZsNa&#10;pYxbASlgRFJbns+B5aV+VOdxIZaIpmkWlVTY2TyEFt6L/q6wUur69fWVzzIURNNvy86OZdDUiwCy&#10;zN6WuppsLCzysVNp1gRjSfz2zT5zngZT+E5DfcWP2Ys0FZg8/6CFRT6snJMFjbvxiWhaXuFA62AI&#10;r3eMYyTEzfkm0CUiDwLxe9bVzmljOIhmH0doRLPovh0trqTd9iUlaj0UVvE7mfrKslxYXpaB4kwn&#10;g0FTJhxLIhw3EIolEU0YiCUNRBMG4kn13v1ViaSB5PtOLGkC2PU/rjvZdXlv4cVl0+Cyv/tHh9uu&#10;wWXTYdP5E2NGb3aO4zXei/6uEMT4fENt1fMMBdH02dTUXqMpNAIoMntbLqjKwrJS3idLs0cBePKd&#10;AXSPRcz34UUeX7ey7Hree05TYWtj2y0Kci+YPIeuCepqsjGvwMsHw4TiSYVwPIlI3EAknkQkYSAc&#10;SyJ2YsKeNBQS7ys3EksYH5jL6ZrApgkEgMOmwaELnDYNDpsGp02Dx6HD49DhtHGfCU3dWKR9KIw3&#10;O8cxEIgxIKkvAeD3IsaWjK7KP6xZI6zHTzRb0yGGgGjmbXmpdZFKag0C3AwglxFJ/R/KqlwPlpf5&#10;kefjnWR0ehPs0XAc4+EExiMn/oQTCEQTCMcNGGpm1iRtmsBp1+B16Mhw2ZDhtk/+feKPy84Jeqpq&#10;Hw5jx5EhxJNcvwaT6ETTatPO1mJd03YroMrsbTmvIhPnlGewU2lWvdU5jlfbxsz3wRU6HQ7t7Fsu&#10;LBtiL9KZYvL8j9wOHVcuykM+1xZSd7IRS35g3v7uvw7HJpPlyRm6i0PXBB67Dp9L/8C8PcNtQ5bb&#10;Dl3jsj6duu6xCN7smDDnxj5r6oDINuiyreGisk6Gg2hm8U1LNEPu29HiStq0ryqRBgD1jEjq00Qw&#10;t8CD5aUZyHTbGBA66cn2wEQMg8EYhkNxjATjmIgkTHF62KFryHDbkOmyIdfnQK7XjjyfgzvfU8RQ&#10;MI6nDwwgGOPmYzCJTjQttjUO+A1EXgTUOWZvy5JiPy6ek8VOpVk1EIjhd2/3z9hmySlkiGD1utqK&#10;nexFOlNbdrXdDJH7wOQ5cjx2XLk4Dz4n1xdSZe4+FIxhMBDHcDCGsRPJ8oSR+r/ZmgAZLjtyvHZk&#10;eybn7QV+zt3p1MYob3WOo20ozGp35pCEyJNKqS1Z3eW/56l0opnBBDrRNNvc2LZElLYeom4CkM2I&#10;pD6bLlhY6MPSEj+8Tp0BoU+kAAwH4+gZi6B/Iob+iSgC0fQbw/qcNuT57Mj1TibV8/0OuO38bsyG&#10;UCyJpw8OYpBl1wAm0Ymm1Pb9+x1jI/7fA7jC7G1ZWORDXQ2H3TS7EkmFR97qxVg4YbrPLgo/XFdf&#10;8V/Yi3SmmDz/o/JsFy5bkPuBa7ho5gSiSQwGYhgMxCaT5sE4wmm4MTnTbUOB34kCvwMlmS4eBqHP&#10;NBqK462uCRwbCJlxw59VdQG4VySxjXelE03zvIghIJp6P9zd4c4wjDVqMnG+khExB6dNw+JiH5YU&#10;+1nKmj7RRCSBztEIukej6BmPIBI3LBmHTLcNRRlOFGc4UZTpgo+bTWZMIqmwo3kIbUNhBgMIadCu&#10;W1tXtoOhIDp9SinZ2tRxH4BbzN6Wihw3rliYB1Y1pdm2s3kYR/qDJvzkcmhCw7k/WFnOgQadkRPJ&#10;83sBWH6isLjYh4ursyF8N82Y0XAcveMx9I5F0DuenhvdT4bXoaM4y4XSTCfKslxwOzhvp483EU1g&#10;X9cEjvQFTVGFgQAAhgBPwcDmzmT54xtXS4IhIZrimRFDQDSFE8SdHcuUphoE+CaALEbEHNwOHUtL&#10;/FhU5INd588ifZACMDARQ9twGO3DYYyE4gzKx/A5bSjKnEyol2Q54WdZwml/Ll9pHcW+rgkGg0l0&#10;ojO2eVfbP4nIX5u9HQV+B649qwA2Zs9plrUMhfDcIVNeHZ4wlNRtqC9/mb1IZ2Lrrrab1OTJc0tn&#10;60SAi6qzsKTYz4dimo2G4ugai6J3LIre8SjCcVY3/sjzCCDP50BlrhsV2W7keO0MCn1EOJ7EO90B&#10;HOwJIJY0GBDz6IHCvTCMbQ2XVLUwHERT9+4kojPwwFO93qgvtgYK6wFcxIiYh99lw7JSP+YXeKFz&#10;oZU+wUQkgVfbxtAyGOK9UKcg22NHebYL5dluFGY4oPG4xbQ41BvA7uMj4AZxJtGJTtfmxvZvCXBP&#10;Orx3rltawLs/adYFY0n85o1eRBMmXHRW+F8N9RX/jb1IZ4LJ80l2XXDZglyUZ7v5UEyDhKHQMxZB&#10;x0gEHcMRTER58PJkaSKYX+jFeRUZvJqNPlEsaeBgTwDvdE8gHGci3UQMKDyjNNminH2PbVixgqeA&#10;iM4AV7OJTtPmps6zRRnrAfwpgExGxDxyvHYsK83AnDwPy3vSSRsJxfF6+zhahkIMximy6xrKslyT&#10;CfUcFyfpU6xrNILnDg8hlrD8pDYkgmvW1Vbs5FNBdJLj2cb26wX4DUye5PA6dHx+WSGvE6FZpwD8&#10;fl8/esejZvz4+zOzJ85ds2RJjD1Jp/9e6fiGQN0PiyfPvU4dVy3K5wnfKTYRSaBjJIL2kTB6x6Is&#10;M32KNBHMK/Dg7PIMVoyjk5YwFI70BbGvewITEW5UMZleQH5qiNq6obbiGMNBdOqYOiI6BQ/uac4I&#10;xx1fB2QtBBcwIuZSluXC0lI/SrNcDAadtuFgHK93jKGV90+f9sCjKNOJ6lwPqnLd8PAOtikxGorj&#10;qYODnNBCTRhK+xxLzxJ9ti2N7fUAngZg6oGRQ9dw3dICJikoJbzTPYE9LaNm/OiGGGrVulWVTexF&#10;Ol2bd3V8UURtB2DpzFyez4ErF+VxnjNFxiMJtAyG0DIUxmCA+3tOhyaCuQUenFOWAb+LiXM6zZm2&#10;AlqHQtjXPYH+CX4XzdZ9AJ5Tgm32WPK3t66ujjAkRCeHCXSizxwgKNmyq3OVaOo2AF8B4GFUzEPX&#10;BDX5Hiwt8SPbw4VVmjpDwThebx9D2zAT6WcyCCnMcKI6z4NqJtPPWDiexDMHBzmZBUY0pa1eW1/2&#10;Fp8Koo937862xUlNGgFkm7kdNk1wzZJ8FGY42ak06yaiCfzmjV7Ek6Y8EfnjhrqK77AX6XRtbuy4&#10;RqB+C8Bh5ThU5rixekEubCx1d0aYNJ8amgBz8704p5yJc5pafeNR7OueQNtQmFcdms+IAv5T04x7&#10;162seoPhIPp0HNERfYJ7dneU2gx1C4BbAcxlRMzFadOwuNiHxUU+uJmUo2k0GIjh1bYxdI1yA+eZ&#10;DkgKM5yYX+BFdZ4bdp132J6ORFLh2cOD6Byx+vOo+qGrSxsurjrIp4Logzbt6M7T7Ik9AGpM/d4Q&#10;4PIFeajK5d2ylBqe3D9g1vFgjy2eXHzr6upR9iKdji27Oi6FqCcAWPoHeUGhF3U1ORCutJ6WcDyJ&#10;YwMhHB0IMWk+BWryPDi3IhOZbibOafqMRxJ4p3sCR/qDSCSZSjfhjOoNAe6NKeM/v11fOcJ4EH3M&#10;t4QhIPqj7fv3O8aHfVcpTbsJSn0RFi89ZkYZLhsWF/uwsNAHm86fOJo5feNRvNo2ZtY7L1OKrgkq&#10;ctyYl+9BWbYbPMBxagwFNB4bxpG+oNVD0aUrteq2+srjfCqIJt23o8WVsGvPA3Kx2duyck42Fhf7&#10;2KmUEg72BtB0zJzrjmLgi+tWVfyWvUinY9Oujgs1MZ4BxG/lOCwvy8D5lZl8IE553qLQORJB80AI&#10;bUNhGIoJuDNVmuXC+ZWZyPM5GAyaMfGkgcN9QezrmkAwlmRAzCcKkcfEMH6W0VPxxJo1wk4keneu&#10;xBAQAVub2s9SCmsBfANAPiNiPkUZTiwt9aMix80fNppVLYMh7G0fw1g4wWBMAa9Dx9wCL+YXeLl7&#10;/hS93DKKfd0TVh/otmpJfdVtl5R28Ikgq1NKydamjgcB/KnZ23JuRSbOLc9gp1JKCEaT+PUbvYgn&#10;DTN+/Eca6iq+xF6k07F1d+s5ytCeB5Bl4bEmLpqTjSXc0HVKBgMxHOkP4thACNGEwYBMgXyfA+dX&#10;ZaIk08Vg0KwxlMKxgcl70oeDcQbEnG+2Nijjpwmb8dPbL65uZTzI8t8IhoCs6sE9zRnhuOMLELkJ&#10;wBWMiDl/wMpz3Di7LAMFfu6updShABztD+LVtjGEuPt2yhRmOHFWsQ+VuW5orI14Ut7pnsDLLaOW&#10;vpdMBM3JpHHJhlVVPXwiyMq2NLb/LwB/a/Z2LCz0om5uDjuUUsZTBwbQYc6rU8IJPbmYi6N0Ojbv&#10;6pwvYuwEUGjVGGgiuGR+DmryPHwgTkLSUGgfDuNQX5DXn02hTLcNKyoyUc3nkFJM73gUb3dNoH04&#10;zGCYkwHgJSj1gOG2P7hhRUmIISEr4uozWYpSSu5t6rrUQPI2QL4Mi9/RZVZ2XcPCQi+WlPjgc/JE&#10;KqWuhKHwTvcE3uocR5z3QU0Zj0PH/AIvFhZ5+RtwEpr7g9h1dBiGtR/BfQ67tvqWC8uG+ESQFW1u&#10;av8zUbjP7O0oy3LhysX5vNqDUsaR/iB2Ng+b9eP/fUNdxf9gL9Kp2rq7Y64y1IsASqwaA7suuGJh&#10;HkqzeNr3s4yE4jjUG0DzQAgxnjafMm67jvMqMjC/0MdxEaX8b8C+7gkcGwghaXBdzKzdCODnhmHc&#10;u2FV1esMB1kJX7FkCVv2dJapuPFnIrgVwBxGxJx8Th1Liv1YWOSFXdcYEDKNcCyJ19rHcLg/CF7r&#10;NoWDGAEqst1YUuxDCRevPlXHSBjPHRpCwtoT1r1uW/Tyb140b5xPBFnJ1qb2VUrhaQBOM7cjy2PH&#10;9UsL4LBxDEipM7779Ru9Zi0/fNwWTy65dXU1j4HSKdnU2F2hIbkTUJVWjYHbruGqxfm8Y/pTKAW0&#10;Doexv3sCveNRBmQK6ZrgrBI/zi7zc12MTDdu2t8TwMHeAK9uMPcv/JsQ3CeiPbhuZfkw40Hpjgl0&#10;Slvb9+93jA/7rlKadhOU+iIAHlM0qVyvA2eV+FCT72HZZjK10XAcL7eMmrXMZ0rLdNuwqMiHhUU+&#10;2LgF/2MNBGJ46sAAInErT1bVS7G4+8o7VhcE+ESQFWxqaq/RFPYAyDNzO9wOHTcsK2DVEUopO44M&#10;4diAOatZilLXr6uv/B17kU7FPU1HC2zK+SKgFlo1Bn6nDVcvyUemm++jjxNPKhwbCGJf9wTGwgkG&#10;ZIpV5LhxcXUW/C4+f2ReSUPh+GAIb3VOYDTMe9JNLAqRZ8QwHuhMVDyycbXwR5/SEleYKe1s2dmx&#10;THTcppT6JoBcRsS8P04VOW6cVeJHcaaTAaG00j4cxiutY5wsTAO3XcPCIh8WF/vgtusMyIeMhuJ4&#10;8sAAgtGklcPwbHg8et33rp3H4zCU1u5/uTM3njBeUgrzzNwOmya49qwCFPh50o9SR+94FI/v6zfl&#10;Z1fA0+vrKq5iL9KpvlNiceNFAEusGoMcrx1XL86Hx8E5xoeNRxLY3x3Akf4Ary6bBgV+By6qzuZY&#10;iNKKwuTa2L4uVqpIA+0K6qeSVD9tuKSqheGgdMIEOqXNZC4eVzcqqFsArGBEzMuuC+bme3FWiZ+7&#10;uimtGUrhYG8Qr7ePsXzVNNA1wYJCL5aW+uHnicUPCESTeOKdfoxHLLxBWMmvM3vKvr5mjST5RFA6&#10;2r5/v2N0xPcHgaw2+2T18oV5qMp1s1MphcZwwG/f7MVwyJQbIRO6oZbftqryAHuSTtYDT/V6Y97Y&#10;cwq40KoxKPA7cPXifF4j8iHDoTje6hzH8cEQryqbBl6njguqslCT52EwKK0NBGJ4p3sCLYNhGPwx&#10;MfUwGZAXoIz7nSHnwzdfVRRkSMjsmEAn09q+Xemjxe2rRdPWQ6kbAHArpolluGxYUOjFwiIfnJyU&#10;koVEEwZebx/Hgd4JLjpM00CnKs+D88ozkOWxMyAnhONJPPnOgFkX/6fK/etqy28VEX7zKK0opWTL&#10;7s77RambzN6WC6uzsLTEz06llPJ21wReaR016y/EXQ11ld9jL9LJ2rR3r12PFDyqgGusGoOiDCeu&#10;WpwPu84l1HcNBWN4s3MCLYMhBmMaaCJYVOTDispMPndkKeF4Ekf6gjjQG7B61by06E6IPC6G8bPO&#10;RMWTLPFOZsW3MJnO5sa2JZpoNyll3ApIASNibqVZLiws9KIq1wNeb05WNhiIYffxEfRPxBiMaVKR&#10;48bZZRksfXdCJG7gyf39GApaOImu8L8a6iv+G58GSidbdrVthMg/mL0dCwq9qJ+bww6llBKMJfHr&#10;13vMWqJ41Ijb5m1YXTLInqSTGiYpJVubOn4K4GarxqA404krFzF5/q7e8Sje7ppA+3CYwZgmJZku&#10;rJyTxc3fZGmGUmgbCuNQXxBdoxEGxPy6oORhDXLv2vqytxgOMhOOAMkU7tndUaonja9A5FYBljMi&#10;5mbXBTX5XpxV7OOkgOhDmvuDeKV1FOE4y7pPl8IMJ5aX+lGRw5LAsYSBPxwYsPbGDYW/bKiv+Fd+&#10;MygdbG5sWyOQX5p9nleW7cKVi/KhcbZKKea5Q4NoGTJn4kiAv1pXV/H/2It0srY0tv8bgD+3avvL&#10;s924YmEudL6M0D4cxpud49zsPY28Dh0rKjMxr8DLYBC9z2AghkN9QRztDyJhsHic2SngAJR6IKnF&#10;77u9dm4/I0ImmEMRpaYf7+j3OWzhLwHazRC1GgDreptclseOJcU+zM33cgc30aeIJgzsbRvDob4A&#10;y7pPowK/A2eXZVg+kR5PGnjqwCB6x6PWncOJ3NxQW/4gvxVkZlt3ttUqTZ4D4DRzO7I9dnx+WQEc&#10;Oof+lFq6RiN4cv+AWT9+S3g8uuh7186LsifppN4pjR1/r6D+u1XbPyfPg0vn50CzcJk8pYBjgyG8&#10;1TmOEWtf+zStdE2wrNSP5WUZsHGzBtEnisQNHO4LsLx7+ogB+L0YeCAjd+KJNUuWcIcWpSS+mSml&#10;bFRKK25qX6mJdhOUcSMgvPQwDX5kSrJcWFLs42lPolM0FIyj8egwBgIcR06nfJ8DF1RloTjTadkY&#10;JAyFZw4OWrk8WlIp+er6+vJH+I0gM9rU1F6jKewBkGfmdngcOm5YVgivU2enUmq9JAyF37zZi7Gw&#10;Oa9vVIIb19dW/JI9SSdjc2P7twS4x6rtr8n34JJ5uZaugtI1GsHLraMYDjJxPp2KM52orclGlpuV&#10;GYlOekwDoGM4jP09AZZ3Tx8jEHnIUMbP1tdWNIkIjxJRymACnVLCpt0tC7Wk9nWI3AygmhExP4eu&#10;YV6BF2eV+OB32RgQotNkKOBAzwReax8z632bplGa5cL5lZnI81nzjvSkofD84SG0WfdOwzCAqxrq&#10;Knbx20Bm8uCe5oxwwrkbwBIzt0PXBH9yVgEK/A52KqWcNzvHsbdtzKSfXt5YV1t2Hhcj6WRs3tXx&#10;RRH1EABL7mRaWORDbU22ZRdL+yaieLV1zMqVqWaE06bh/MpMLCzyMRhEZ2AsnMCBngAO9weQ4HpZ&#10;mpBDUMavYKj7Gy6pamE8aNafSIaAZsv9L3fmxuPqRqXUTRBcwIikhxyvHUuK/ajJ97D8FNEUCkQT&#10;2H18FO3WTW7O2MCoJt+DFZWZ8Dmtt/nHUJNJ9NYhyz5nI4Yml2xYWb6P3wYyg01799q1cOGTEHW5&#10;2dty6fxczM33sFMp5YTjSWx/rRfxpGHKz680XL1+ZcVT7En6LFsa2z4HyOMALLmT6awSPy6qzrJk&#10;3w8H43ilbRSdIzzNOd3mF3pxYVUWnDZeVUM0VaIJA0f6gjjQG8BEJMGApAcDSnYAxgPOkPPhm68q&#10;CjIkNBuY3aIZtX3/fsf4kP9aQ8ctonCtVSdm6UYTQWWuG0uKfSjKcDIgRNOoZSiEl46PIhTjnU/T&#10;yaYJllr0LjpDAS82D+HYQMiq3d+NpFHH3c5kBlsa27cCWGv2diwvy8D5lZnsUEpJjcdGcKg3YNaP&#10;v6uhrmIVe5E+y9bdHRcoQz0HwJJHYs8uy8AKC76HogkDe9vGcKgvAMXDm9Mqy21HbU22pa8NI5pu&#10;LO+etgIAfiOGeqCzvmLHRhGDIaGZwgQ6zdhkzDDUTQLcCCCXEUkPbruGBYU+LCr2wevgXZVEMyWW&#10;NPBq6xgOmncx1zS8Th0XVGWhJs9apyLViST6Uesm0Y/ClqhruGhOH78FlKo272r7voj8u9nbUZ7t&#10;wpWL8iGcmVIKGg3H8Zs3emGYNLGkNKN2/cqq3exJ+jSbdrcs1Ax9F4A8K7b/nPIMnFdhreS5oYCD&#10;vQG83j6GaIJ5iOmkieDs8gwsL/VDZ5VGohkzFk5gf88EmvtDpq0iRB+rQwEPim78rOHiqoMMB003&#10;vrlpWidhYmg3aiI3KoV5jEj6KPA7sLjIh+o8DycARLOoZyyKnUeHWaJqBhRlOHHxnGzkeu2WabNS&#10;wAtHhnBs0LJJ9L2xuGv1HasLuFOFUs7WnW2XK03+AMDUd01keey4flkBHDrLmFJqeurAADpMWtJY&#10;gMfW1VXcwF6kT7NpZ2uxrmm7FVBlxfZbsQJK91gELx0fxUgozi/ANMvzObBqXg5yPHYGg2iWxJMK&#10;zf1BHOgJYDTM3720InhdFH6hbNovGy4q62RAaJrmVERT557dHaV60viKiHwVQC0jkj7suoaafA8W&#10;FXmR62XlfaJUkTAU3ugYx9td4yy7N800ARYV+bGiMhN23RpDKKWAFyxczl2AJzvj5ddvXC3cpUKp&#10;M95+qaXKltRfAZBv5nY4bRpuWF6IDJeNnUopqXs0gif2D5j3FS7auetry95kT9In2dY44DcQeRFQ&#10;51ix/UtL/LjQQneeRxMGXm0bM/OVFCaaN05eB3ZeRQY0ltghShmDgRgO9QVxtD+IhMEFtDRiAHhJ&#10;KfVQUov/4vbauf0MCU0VvsXpjN29qy3bDnwemvZVKHUNANbyTiN5PgcWFnpRk++1TMKIyIz6JqLY&#10;1TzCHbUzwOvQcdGcbFTnui3RXp5EV/+5rrbiJhHhDJtm3Y939Psc9shuAEvN3A5NBNcsyec9oJS6&#10;v/wAHn2rD4OBmDk/v+C362srvsiepE+yae9eu0QKHhfgSiu2/6wSPy6yUPK8uT+Il1tHEYmzjPF0&#10;K/A7sGpuDrJ46pwoZcUSBo4PhnCgJ4BhVuNIN0kAO6DUzzTxPLK2Ln+CIaEzwWwYnZYHnur1xrzx&#10;G5TgRih1FQCODNOIXdcwN9+DhTxtTmQqCUPhtbYxvNMzwdPoM6A614OL52TB40j/fWOGUnju8BDa&#10;hsKW7GsF9Y/r6yr/gU89zepzqJRsber4JYA1Zm9LXU02Fhb52KmUso70B7Gzedi0n18Dzl9bV7GX&#10;PUmf/D5pfwCQb1qx/VZKno+G42g8OoLe8Sgf/Glm0wTnVmRiaYkfPHROZB49Y1Ec6gugdSiMJE+l&#10;p5sgBI+JoX6RkRN4as2SJTGGhE4VX+l00rbv3+8YH/ZdpTS5EQrXA/AyKuklz+fAwiIfavI8PG1u&#10;QZG4gYFAFAV+J5w23kVqZn3jUbzQzLvRZ4LTpuHi6izMLUj/V6KhFJ47NIS2YYsm0UXWr68t38Kn&#10;nmbLll1tGyFi+o0cVjv1R+aTMBQeer0HwWjSlJ+fd5/TZ9na1PF/lVJ/Y8W2Lyn24eI52ek/blXA&#10;vu4JvNY+xoTQDMj3OXDJ/BxkuXm2yMzCsSQGAjEUZ7q4JmpBkbiB5v4gDvUFMBbmWloaGobIr1US&#10;P++uL9u1UYQlWehk51ZEn2yjUlpxU/tKTWlfhRhfB6SAUUkvdl1Qk+/FwkIv8nw8bW5FH74DSADk&#10;+hwozXKhJNOJogwndI2vC7NJGAqvto5hfw+rFc2E8mwX6ubmwJvmp9EtnkRPioGvrFtV8Vs+8TTT&#10;Nu/q+KKIetjs87fSLBeuWpwPDisolb3ZOY69bWOm/fw8fU6f+j5pbP+WAPdYse0LCr2on5uT9u2c&#10;iCTwYvMwT53PxO+tAEtLM3jXuUklDIW+8Si6x6LoGo28d23Lu+uki4p8yPVyU4QV8a70tNcFJQ8b&#10;Yjy0vraiidf10afh250+YVLVtkQUvgqRmwFUMyLpJ8tjx8JCLxYU+riz0oLiSQPHBkI40BvAcPDT&#10;7/uxaYLCDCdKMp0ozXJxo4XJdI5GsLN5GKFYksGYZg6bhgsqM9O+LLGhFJ49NIR2aybRw0ozrli/&#10;smo3n3iaKVteal2kktoeATLM3A6/04YblhfCZWeVG0pdsYSBX73Wg2jCnIdSFOT36+vKr2NP0sfZ&#10;uqvt80rkEQC61dq+oNCLurk5ab8Ieqg3gD2to0gkmQuY9nGNy4ZL5uWgKMPJYJjlHamAoWAMXaMR&#10;dI9F0Tse/cwKDXk+BxYWejG3wAsbd4Baclx4fDCE/T0BjPCu9LQkQCtEfiVKu29tXelhRoQ+5hkh&#10;mrR5V+d80dSNUMaNgCxgRNKPXRfU5HmwsMjHJKhFDQZiONgbwLHB0GlPqt0OHaVZLlRmu1CW7YJd&#10;50J4qovEDTQeG0arRe+vnmnVeR7U1WSn9VUISUPhmYOD6ByNWLGLB5JJqf3WJeXNfNppum3d3ZGj&#10;DPUKgBozt8OmCa5bWsDxJ6W8vW1jeLNz3LSfXzS5cN3K8lfYk/Rhmxrb6jTI0wDcVmu7FU6eB6JJ&#10;vHBkiKfOZ8jiYh8uqMpiQtUEInED7SNhdAyH0T0WPe0Nck6bhnkFk6fSM902BtaCukcjONQXROtQ&#10;GIbiJqV0nQoowS+SIr+6fWV5F8NBABPolnfP7o5SXamvicKNAFYwIukp1+vAoiIvavK9PG1uQYmk&#10;wrHBEA71BjBwoiTVVNFEUJzpRGWOGxU5LvicnEiksiP9Qbx0fBTxJK/6mW5ep47V83PT+kRCwlD4&#10;w/4Bqy7UHUtIbOXttXP7+bTTdNm4Q9lK7Z1PAeoys7dl9YJc1OR52KmU0qIJA7/c2424eU9u/qGh&#10;ruIa9iR92JaXWhchqTUCyLFa2+fme3DJ/Ny0Xvw8PhhC47ERxBKc4003j0PHqnk5KMtyMRgpbDQc&#10;R9tQGO0jEfRPRDHVuc6STBcWFXlRmetm6X4LCseTONIXxOG+IMYjvCs9TRkK6kUN2s9jynj42/WV&#10;IwyJdfFX3oqTpz2dZSqe/LIm8hUFrATA46NpyPa+0+b5PO1jSSOhOA71BtDcH0JshhKmOV77iWS6&#10;m89dihqPJLDj8NCUb6agjxlkCbC8NAPnVmSm7X2/8aSB378z8N59cRbzqjPoWH3zVUVBPu00LWP2&#10;xrY7Afmu2duxrNSPC6qy2KGU8l5pHcXbXROm/fwGVP2GuspG9iS937bG9hIDshtQlVZre2WOG5cv&#10;zEvjcbjCS8dHcKSfQ9GZUJHjxqq5ObyKJhXffwroG4+ifTiMtuHwjCU13Q4dCwq8WFDkhZ+HSSyp&#10;azSCQ71BtA3zVHoaiwvwLBR+bXdoj95yYdkQQ2ItTKBbxKbG7godiS8rJV+BqIvZ9+mr0O/EvEIv&#10;avLcLK1tQUlDoXUojIO9gVk/Fepx6KjMcWNOngdFmU7+6KTUBFNhb9uYqReJzaTA78Dq+bnwu9Jz&#10;Uh1NGHh8X7817wQTeTyzq+wLa9ZIkk86TaWtjW23KMhPzd6OkkwXrl6SD1Y4pVQXiRv41WvmPX2u&#10;gKfX11VcxZ6k9/vxjn6fwxF5EQrnWq3tpVkuXLkoD3qavoAGAjHsODzE048zQNcE51dm4qwSP4OR&#10;Qgyl0DkSwfGhyfLs0VmswCAAyrJdWFTkQ3m2GzyUbj3heBJH+0M40h/kXenpLa6AHRD5tYrpj2xY&#10;XTLIkKQ//qSnsU2N3RWi4l8Uka9i8qQ5+ztNeRw6qnM9WFDoRY7XzoBY0HgkgcN9QRzuCyAST73S&#10;bU6bhvIcN+ble1CS5eKPUYroHovghSPDCMWY+5tudl3DqnnZqM5NzxLG4XgSj+/rx1jYgot4Ipsb&#10;ass38CmnqbKtqfNiQxk7AJj6Dgif04YvLC/kSS0yhT0to3in29QbC1c11FXsYk/Su7ZvV/pYScfD&#10;AG6wWtsL/A5cs6Qgba+vO9QbwEsto0gaPO043TLdNly2IBe5XlbXSwVKAX0TUbQMhnFsMJiSa18e&#10;h/7eXek+p85Os6CRUBxHB0Ipuz5LUyYJYI9S6iF7wvjVraurexmS9MQcRpph0tw6NBGUZbswL9+D&#10;ylwPT/ZYcfIAoHs0gkN9QbQOhWCWakFeh46qXA+q89xpfT+0WUTiBl5sHkbHSJjBmAFLiv24sDoz&#10;Le9KC0aT+N2+fgSiVjwJo/6ioa7y3/mE0xmP5Xe2Fmua9iqAUjO3Q9cEn19agDxe50JmeH/Fktj+&#10;Wo+Jk1HyfENd+eXsSXq/zY3tdwnwHau1O8drx5+cVQCnLf02b8WTCo3HhnFsIMQHfAbMLfCidk52&#10;2m7EMM0sC5Pl2VsGwzg+GETYJAlJkclKTEuKfajIcbMjLShpKLQPh9E8EELnSBjc85TWDAAvKaUe&#10;Ukpt37CqqochSR8cBaSBTU3tNWKor5xImp/HiKS3PJ8D8wq8mJvvSctJIX22YCyJQ70BHO4Lmv7k&#10;sM9pw5w8N+YVeJHtYfWE2bSvawKvto3x3qYZUJThxOoFufA60m9H+mg4jsf39Vtxp7UhBr68blXF&#10;b/mE0+m6b0eLK2HTX4TgArO3ZdW8HMwv8LJTyRSajo3gYG/AtJ9fKfW59fWVz7In6V2bm9p/IAr/&#10;arV2Z7ptuG5pAdz29Btjj4TieO7QEEbDLA083ey6oK4mBzX5HgZjFvVPxNDcH0TLUMj0c8tMtw0L&#10;C32YV+BlZSaLCkaTaB4I4khfkFdvpL8kBI0w8JChjN8wmW5+TKCb1E9e7Jin6+qrgHwFUOcwIunN&#10;ZdcwN9+L+QUs0W5VCkDnSASHegNoHwkjHXOc+Sc2h9Rwc8is6ZuI4vnDQwhGWdJ9urntGi5fmJeW&#10;VRiGgjH8/p0BxBKWS6KHRJPV61aWv8InnE7Hlsa2nwHyTbO346wSPy6qzmKHkikEokk89Lp5T58r&#10;4K2G2vJzRIQ7IOnEu6TjS4B6CIClJlR+pw3XLStIyw2qxwZD2HV0GIkkv+bTLcdjx+UL85DptjEY&#10;syAYS+JofxBH+oNpeTWYrgmqc91YWORjNUYL6x2P4kjf5OaQOH/X050BoAmifp0Q7eHbV5Z3MSTm&#10;wwS6mSZCL7ZWK02uP3HSvJYRSfMv54lyPwsLvajMdadluV/6bOF4Ekf6gjjUF8SERXYp6pqgNOvd&#10;6wn47M+0SNzAC81D6ByJMBjTTBPgvIpMLC/LSLu29U/E8OT+fitOCAdFk4vXrSw/yiecTsXWxo7v&#10;KKi7zN6O4kwnrllSwKuFyDQaj43gkIlPnwvkG+vqyn/OniQA2NbYvsIAXgBgqRIgbruG65YWpmXS&#10;8/X2MbzeMc6HewbMLfCibk42bCzZPqOsWuY6023D/AIvFhb5eIDE4s/+ob4guka5/mYFCjggSj1k&#10;aPKzDbUVxxgRs8y3KKXdu7NtsaFpX1FQXwGwlBFJf1keOxacKNHuTsPd03RyesaiONgbQOtQ2NIl&#10;tT0OHXPzPZhf4EUWS7zP5KAOb3aM4/WOMbCi+/RbUOjFyjnZ0NMs49Q1GsHTBwdNfKfs6U+K7PFk&#10;7a2rq0f5dNPJ2NLYeRFgvAjA1BeGux06vri8EB6OX8kkwrEkfmniu88FaO2Ml8/buFpYC5Sw5cXW&#10;auiyB5ACK7XbadNw3dKCtLsOLJYw8PwRbmqeCTZNsLImm1fPzLB3S7QfGwxZsXLZH58/XVCT58Gi&#10;Ih/yfA4+GBY1HkmguT+I5v4gAqwIaQUKUHuUyK81JB5eVzunjSFJ6TkXpdS3RynZ2th+LkRuUMCX&#10;BVjMqKQ/h01DTZ4H8wu9yOeAybKiCQPN/UEc6g3ybrOPUZThxKJiH6p5Kn3GdI9GsOPIEMJxg8GY&#10;ZgV+B65YmJd2iaeWoTCePzxouY0YCmpHVnbg6jVLlsT4dNOn2bLneCESttcAlJq5HZoA155VwHKU&#10;ZCovt45iX9eEeRsg6vsNtZV3sifp7l1t2XZIEwSLrNRumy64dkkBCvzptYYyGorjmUODaVnCOtVk&#10;um24fEEer0qcIfGkwrGBIA70BjAc5JrXh+X7HFhU5MOcfA9sLOdkSQqT63BH+oNoGwojYfBEiyW6&#10;XeFV0eThpCQe27Cy+hBDkmJTLoZg9m3fv98xMeq/1FD4AhQ+D0EZo2KNL19JlgvzC7yoynWn3clD&#10;Onn9EzEc6g3g+GCIg6OT4LbrWFDoxcIiL3xO3k023UKxJJ47PIS+8SiDMc28Dh1XLc5PuwWcg70B&#10;NB0bsWKX3r+utvxW3ktLn2TjDmUrdXQ8C4VLzN6Wi6qzcFaJn51KphFLGvjlqz2IJU27SXA4FndV&#10;3rG6IMDetLbt+/c7xkb8TwG41Ert1kRw5aI8lGW70qpdXaMRPHdoyMy/TaZRnevBqnk5sLNk+7Qb&#10;CcVxsDeA5v4Q4ny2P5PDpmFe/uSpdFZitPZY9fhACEf6g+if4L58CzkCqEcN4LHs7oqX1qwRliSY&#10;ZRwlzJK7d7VlO4ArDE37vCh1PYBMRsUasjx2zMl1Y16BF34Xk39W9e7O24O9QQwFORA63RdYSZYL&#10;Cwu9qMr1gIfSp4+hgNfax/BWJ+/fm252XXDp/FxU5rjTql2vd4zj9fYxC/5OyT+sqyv/Rz7Z9HE2&#10;N7b/iwB/afZ2VOa68bmFeexQMpU3OsbxmrnfS/+joa7i79mT1qaUkq1NHT8FcLPV2r5qXk7aldw+&#10;3BdE07ERS1/hNiPjcwHOKcvAuRVchp3eNQSFtiHe73ym8nwOLCz0Ym6Bl6fSLSwQTeDYiWQ6q5NY&#10;ypASeUIzjN+JeP6wti5/giGZhXEDQzBztrzYWq00uV5Eux5QqwAwe2oRPqcNc/M9qMn3pN3dXHRq&#10;hoOTO2+PDgQRT3JiPFUyXDYsKvJhQZEXDl1jQKbJkf7JRZ0kKyVM7+BMgAur0u80Z9OxERzstdxB&#10;OaUgN62vK/9PPtn0gXlBU/sNUHjE7POxTLcNX1heCDvfvWQiSUPhl6/1IBwz7YGOiC2erL51dXUv&#10;e9PatjZ2/L2C+u9Wa/eF1VlYmkbjZAXgFbNfKWESTpuG1QtyUZblYjCmSTiWxIHeAA71Bc38nk05&#10;LruG+QVeLCzyIYOHsSytfyKGowNBHB8MIcLrFi318wrgWYE8pmzx3zVcNKePIZkZTKBP5yBYKbm3&#10;qeM8JbhBKVwPYBmjYq2B+Zy8yaQ574O0tqShcHwwhIO9AZbdmWZ2XcPCIi+WFPvhc+oMyDQYCMTw&#10;7KFBBKOcDE+3xcU+XFydnTbVFZQCnj88hJahkNW6MiqGunzdqsomPtUEAJt3dc6HGK8KkGHmdth0&#10;wQ3LCrk5lEznQE8Au4+b+mqRexrqKr7NnrT4u6Sp/eui8HNYbF1vWakfF1RlpU17EobCjiNDaBsK&#10;86GeZjleOz63MI+VIKfJSCiOfd0TODYQ4ob7afRuJcZFRT5U5LjBQ+nWZajJaz+ODgTRNhxGgoe0&#10;LNX9gHpZKTwqNvVYw8VVBxmS6f3dpSm0cYeyFdvbL9KU9lVAfYn3mVuLrglKs1yYl+9BZa4bGmtK&#10;W9pYOIEj/UEc7gtwV+AsvNzKc9w4uywDBX4HAzLFInEDzx8eQvcYS7FNt8ocNy5bkAs9TWbGhlJ4&#10;6sCgFcv4DYkmF61bWX6UT7W1/XhHv89hj+wBsMTsbbl0Xg7mpln5XEp/SgEPvd6D8Yhpy18mk0lZ&#10;9K1LypvZm9a1rbF9hQG8CMBjpXbPzffg0vm5adOeWMLA0wcH0Tse5UM9zWryPKifmwMb7zufcr3j&#10;UbzdNYH2YW4CmWluh475BV4sKvLC5+TGECtLGAodw2E0D4TQORLhVSDW0wIlv1MwfqfcAy9uWLEi&#10;zpBMHY4cpsDW3R05SuFaGLgBYlwFiJ9RsdCXSIDiDBfmFnhQnetmCUuLM5RC61AYh3qDTC6miJJM&#10;F5aW+lGezTJtU/usA3taRnCgJ8BgzMAz/LlFebCnyYJPPGng8X0DGApariLHfsMVr92womaMT7V1&#10;bWls/xWANWZvx5JiPy6ek8UOJdM5OhDCC0eGzNsAJb9uqC//KnvSurY2Ha9UyvYygEIrtbs8e3I8&#10;nC6HFEKxJJ7cP4CRENe4p5MIcEFlFpaWcpl2atcCFFoGw9jXPYHBAKsspsJzXpHtxqIiH0qzXUz2&#10;WFw4nsTxwRCO9ocwwO+nFQ0K8Lih5DFXyP70zVcVBRmSM/yNZQhOz7272uYkBdcr4HqB1IP3mVtO&#10;rteBuQUe1OR54HGwVLTVTUQTONwbxOG+IMJxlrZORdkeO5aXZaAmzwMWh5g6h3oD2H18lDtcp1me&#10;z4GrF+fDZU+PTVrheBK/e7vfzCcAT4/CU12J8us2rpYEn2rr2dzU/gNR+Fezt6PA78B1SwtYaYlM&#10;6Tdv9mI4aN6ElaHkog315S+zJ61pW+OA30C4CcBSK7W7wO/AtWcVwJYmFZnGwgn8Yf8AJqIcDk4n&#10;u67hsgU5KM92MxhTJGEoHO4LYF/XBAK80i0l+V02LCz0Yn6hF24716qtbiycwLGBII4OhKy39kIA&#10;EIbIcwp4zB5L/O7W1dW9DMmp46rHSdq4Q9lK7R0XK+AaAa6z2oSFTgxEnDbU5HswN9+DLN73aHlK&#10;AR0jYRzsDaBzJAKmD80hw2XD2eUZmJvv4eL/FOkZi+LZQ4OIJnhVwXTKdNtwzZL8tCnPNh5J4Hdv&#10;91tx09GPG+oqvsMn2lq2NLbXA3gOgKkHkC67hi+eXQQvN4+SCXWMhPHUgUEzzz5eaqirXMmetKbt&#10;25U+VtL+GCDXWqndWW47Pr+sAE5bemwiHQzE8NSBAYR5xdu08rtsuHJRHrK5bjclEkmFg30BvN01&#10;gXCMiXMz0ERQlTt5Kr0408mAEPonYjg2EMTxwRDfQdZkAHgFgseNpPHk+vrKN0SEqYyTwMzBp9iy&#10;53ihJPSr1eQE5XMAshkV63HaNMzJ86Am34OiDA46aLLc2uG+ybvNuevW3JPq5WUZmF/ARPpUGI8k&#10;8PSBQYyGWYZwOnkdOq5ekp82i0FDwRge39ePeNJa43aBfHddXfmP+ERbw307WooSdv01ACVmb8vn&#10;FuWhMocnucicnnhnwNRXLCmor62vq9zOnrSmrU0d/66U+r7Vxr2fX1YInzM9Nm31jEXx9MFBxJNM&#10;XEyn4kwnLl+QlzaVu2ZTPKlwsDeAfV3jTLiZWJbbjoVFXswr8KbNZiQ6fYYCukYjODYQROtwGIkk&#10;c6gW1aMETwrUk4Yz8QyvGvxkzBi8z0altOLGzvNFjGtlMml+LgC+WSzIoWuozHWjOteNsmwXk2sE&#10;YHKAcag3gLbhCMtVpxGfUz+RSPdC1/hdPxOxpIHnDw+hcyTCYEwjp03DVYvzUeB3pEV7OkcjePrA&#10;oNV+V5Oi5Lp19eV/4BOd5vOLySpWzwOoN3tblpdl4PzKTHYqmdJIKI6H3zB11cIuw9VfvWHFCu5U&#10;tKDNje3fEuAeK7XZrmv4/NIC5HjTY9No61AYO44MIWlwHWE6LSj0orYmm2t4ZyieNLC/Z7JUO6vM&#10;pQ+bJpiT58HCIl/arCXQmUkkFdpGwmgZDKFjJMJ3lIUfBQCNIvIkoJ5YV1vxDkPyR5YfUdz/cmdu&#10;LGZcCVHXAnIVgHw+FtZk1zVU5rhQnedBWZaLiTQCAETiBpr7gzjUF8BYmPfFpDOvQ8fZ5RlYUOjl&#10;hPsMKAXsaRnF/p4JBmM6J7+64IoFeSjLdqVFe470B7Gzedha3xVgHFAr19dV7ucTnb7S5cQg7z0n&#10;s2s8OoxDfUETj6/Uf11fX/lP7Enr2dLY9jlAngBgs0qbNRFctTgPpVnpMc491BdE07FhcA/+9BEA&#10;F1Zn4awSP4NxBuJJhXe6J/BONxPn6S7X68CiIi9q8r2w6xzf0+T3v214MpneOcpkusW1K+BJAE+4&#10;go7nbr6qKGjlYFjuF3LjDmUrcbZdAEOuEsiVAM4HwEv8LMquCypy3JiT60FZNpPm9Ee941Ec6g2g&#10;ZSjMQYPFZLhsOK8iE3PyPdxldgbe6Z7Ay62jXCiaRpoILpmfg5o8T1q05/X2MbzeMW61gXhrXGIX&#10;3l47t59PdPrZ0tj+NQC/NHs7eO85mV00YeAXe7vNXKIy5LBrFbdcWDbE3rTYe+Sl1kVIarsBZFmp&#10;3ZfOy8HcAm9atOWtznG82saqqNPJpglWz89FZS6vmDldhlI41BvEGx3jCMd5TaGV2HUNc/M9WFTk&#10;S5uKH3TmYkkD7UNhHB8Ko4vJdMtPpaCkUTQ8bUCeblhZ+pbV7k63RG7gvh0tRQmbdiU07ToodQV4&#10;l7nlB9clWS5U57pRlevhTjt6Tzxp4NhACAd6AxgOsjqi1WV77Di3PAPVaZKcnA2dIxE8d3jQcvdb&#10;z+hAToBL5uVibn56PKdNx0ZwsDdgtW581XDZLt2woiTEJzp9/OTFjnmarvYKkGH2yeJVi/PTptoF&#10;WVMaJLB+0lBXcTt70lruf7kzNxY39gCYa6V2r6jMxNllGWnRlre7JvBK6ygf5mnktGm4clEeCjOc&#10;DMZpahkM4dW2MYxHWHHR6vJ8Diws9GJugRc2HjCjE2IJY/Jk+lAYnSO80pQwAJEXYBjPJnTt97ev&#10;LO9K9wan5a/hpr3dHgnHV2qadoWaTJifx2fb2nRNUMqkOX2CwUAMh/qCODYQZKKPPqLQ78T5VZko&#10;4qT8tAwH43jqwACCMe5kn7bBXBol0Q2l8PSBQXSORqzWiQ+tW1n2Navt5E1X9+1ocSXs2kuAnG32&#10;tpxdloEVvPecTEwpYPvrPZgwb2JAQTeWNFxcdZC9aR2b9u61SyT/KYGstlK7FxR6UT83Jy3awuT5&#10;9Mtw2XDV4nxkum0MxmnoGo3g1bYxDAZiDAZ9gEPXMCffgyXFPmR7eCqd/ojJdPoYx6HkcQXjd5GJ&#10;2K7vXTsvmm4NTIss4vbtSp8o6TgnqdTlEFwlkFoADj6/1mbTBGXZk3eaV2a7YWPSnN4nkVQ4NhjC&#10;od4ABjhhoJNQmevGBZVZnKCfholoAk8dGMRoiJUdposmwKXzczEnDSomxJMKj+/rx1DQWr/NAvmH&#10;dXXl/8in2fw2N7VvE4XbzN6Oogwnrj2rADyAQmbWMhTCc4dMXPlc4amG+oqr2ZPWsqWx/X4AN1up&#10;zeXZbnxuUV5avHNYtn36FWc6ccXCPDhtGoNxivonYnildRS941EGgz5TSaYLi4q8qMx1QxNOCuiP&#10;ogkDrUNhHB8MoWcsAlZ5JwBBBXlBxHhaT+LZ21ZVHkiHRpn2l2/T7paFWlK/HILLAKwGy7ITJk+a&#10;l2W5MCfPg4ocN0+a00eMhOI41BtAc38IsaTBgNAp0USwuNiHc8ozOFk/RbGEgWcODaJnjBP16Xs+&#10;0yeJHool8djb/QhELVVKUAG4saGu4ld8ms1rc1P710XhF2ZvB+89p3Tx+L5+UycJFOTa9XXlT7In&#10;rWNLY/vfAvhfVmpzvs+BPzmrIC0OPTB5Pv1q8j1YNTcHOnf4nZJgLIlX28ZwtD/IYNApczt0LCjw&#10;YkGRF34nD5XQB0XiBlqHQjg+GEbPeAQ8mE4n9ADqeYg8ZyjbcxvqStrN2AjTjDa27Oksk0TyckO0&#10;y0WpywCU8hkk4I/l2efkulGZ64ZdZ1KLPihpKLQOhXGwN8BdtjQlXHYN51VkYkGhjyfzTvG7+ELz&#10;MFoGedXzdEmnJPpoKI7f7etHNGGpzU5hQ8nqDfXlL/NpNp8tL7UuQlJ7FYDXzO0QAFctyUdZFu89&#10;J3MbCcXx8Bu95v0uCpo7V5Yv3CjCXb9WeY80tX0FSn4FwDKLGn6XDdcvK4Dbbv4NW0yeT7+lpX5c&#10;WJXFQJyChKGwr2sCb3WNI8ErC2kK5gll2S4sKvKhPNsNHkqnDwvHk++dTO8djzKZTu93VAHPaUo9&#10;l0zYd2xYXTJolt+9lHT/y5250YS6VJS6HFCXAbKAzxi9y65rqMh2oTLXjfJsnjSnjzceSeBQbwBH&#10;+oOIxLnuRFMvx2PHhdVZKGWS4aQpAC8dH8GBngCDMU00AVbPz0V1GiTRe8ai+MOBASStVQ+sTyRx&#10;4braOW18ms3jh7s73D5DvSTAcrO3ZVmpHxdwcZrSwM7mYRwx8Uk7pXDH+vqKu9mT1rCtsX2FAbwI&#10;wGOVNjttGq5fVpgWV2TxzvPpd2F1FpaW+BmIU3BsMIRXW0cRiCYZDJpyPqeOBYU+LCj0wsOqVfQx&#10;InED7cNhtA6H0TUasdq6Dn06A1BvQ+Q5KHk+FnfuvGN1QUouFKdM1vHBPc0ZobjjAk3TrlBKXQHg&#10;HFho1y2d3OSqPMeNOblulGa5WK6JPlM0MfmibhkKo3MkAoPb3mialGa5cHF1FrI8dgbjJL3TPYE9&#10;LaMMxHQN8AS4dF4uavLNvwZ7fDCE5w8PWar/FHBAueIrN6yo4TEmk9ja2H6fAv7M7O3I8zlw/bIC&#10;3nFIpheJG/jF3m4zL9SNxuKu8lRdSKKpta2xvcRQeBmCMqu0WRPBNUvyUZzpNH1b9nVP4GXOa6b1&#10;WblkXk5azGtmymAghj0tvOecpo9NE5RkuVCd60YVq8HSSUgYCt2jERwfCqN9OIxYggfd6AOSAN6E&#10;kiaB0RgDnv12feVIKnywWVsZuafpaIEN9lVKySUCXApgCUx8JztND7/LhqqcydLshRlOPiB02mLv&#10;T6Zz1xtNA10TLCv14+yyDG7wOUlH+oJoPDYMfh2nhyaC1QtyUZ3rNn1b3ugYx2vt1solK8jvs7rL&#10;blizRnhkJMVtbez4UwX1n2Zvh10XfGF5UVqcBCTa1zWBl019GlT9S0Nd5V+zJ9Pfj3f0+xz28C5A&#10;zrZSu1fPT4+Nnub/rUn9sckVC/NY8e0kRRMGXm0bw+HeADjFpqn/PmqoyHGhKteD8mwXbFz3otNk&#10;KIXusShah8JoGw4jHOOSB31EAgqvK8FOKPWicid2zdYBkxn7pbtvR0tRwq5fAuASBVwiwCIwYU4f&#10;I8drR1WOG1W5HuR4eZqTpl48qdAxMplM7xgJ8x4omlIZLhtW1mTz7tiT1D4cxvOHh5BgFn1aaCK4&#10;cnFeWjyPLzQP46iJS/Ge1kBd5D/W1Zb/OZ/k1LW5sW2JQF5BGpTcvXR+LubydBeliV+/3ovRcNys&#10;Hz+JpDGv4ZKqFvZketuolFba1PEbADdYqd3nVWTinPIM07fjUG8AjcdG+CBPE7ddw1WL85HnczAY&#10;J+HoQAgvt4wgzOsLaQo5bRoqcyZPmbMaLE0HBaB/4kQyfSiM8UiCQaGPnx8Bb4rCi4B6IQY0ztQJ&#10;9Wn71dvW2LXAkORKBdSJUrW8w5w+7SEszHC+90L2u3jqhWZOwlDoHImgZSiE9uEI4klONmhqzMnz&#10;4KLqLN4FdRJ6x6N4+sAgYvz+TQubLrh2SQEK/OZefDKUwpP7B9AzZq1ShAq4fX1dxU/4JKeeB57q&#10;9Ua8sVcEWGz2tswr8OKSeTnsVEqbccXj+/pN/MMvv26oL/8qezL9bW5s/xcB/tJKbZ5b4MWlafC+&#10;aRkM4fkjQ+AtcdPD59RxzZICVsU5CWPhBBqPDVtujkTTx2XXUJXrQXWuG8WZTl7tRDNqOBRH21AY&#10;rUNhDAVjDAh9EkMB+wRoFMhuLantuu2S0o7p+AdNyS/gxh3KVmprX66AOtG0WijjEkAK2I/0iQ+e&#10;AAV+J6pz3ZiT52GCiVJC0lDoGo2geSCEtqEw70ynM2bTBeeUZWBZaQY45/h0g4EY/nBgABHumJ8W&#10;Dl3DdUsLTF/ZJZow8NjbfRgLW2pXcgJQ1zbUVT7DJzm1bGls/ymAW8zejgyXDV88u5B3F1LaMHvF&#10;EgOqfkNdZSN7Ms3fIU3tt0LhXiu1uSjDiWuW5Jv+BGP3WARPHRjktXDTxO+y4dol+Txc8xmShsJb&#10;neN4q2uCzyKdMV0TlGa5MC/fg8pcN5PmlBIC0QRah8LoGImgZyzC6x/ps/RA5DVlGI1K0ATXwMsb&#10;Vqw445Jkp/VreN+OlqyE3bYSULUA6gCcD8DNPqJPY9cF5dmT95lXZLu4SEcpLRI3cHwwhKMDQfRP&#10;cMcbnZk8nwP1c7OR62X5uU8zGo7jyXcGEOT9R9PC69Bx3bIC+J3mXowajyTw2Nt9VttsMQrdWNlw&#10;cdVBPsmpYUtjx1pAbTV7OzQRXLfU/BUqiN4VSxr4+Svd5r0aRvB6Q23FeezJ9LatsXO1AeMpAJa5&#10;sy7TbcP1ywrhtJl7HWggEMMT7/QjzmvgpkWO145rluTDbechm0/TNRpB07ERljqmMxtyCFCS6cLc&#10;fA+qcj2w60yaU+oKx5NoH46gdSiM7rEINw7RZ1LAuCi8BEGTBq3RHrS9cvNVRae8y/ozfxm3b1f6&#10;SFnnYlG4CFAXicKFmLy/nNlP+kx+lw0V2S5U5LhRlOHkXSlkSuORBI4OhHBsIGi1U480hTQRLCv1&#10;45zyDP4WfoqJaAJPvjPAxYBpkum24bqlBaZflOobj+KJ/QNWmzQdM+K2izasLhnkkzy7tja1n6UU&#10;XkYa3Ht+YVUWlpb62amUNg70BLD7uHnvJBalbl5XX/kz9mT6+smLHfN0Xe0BYJl7M1x2DdcvK0SG&#10;yU8Uj4bj+N3b/YgmWDFrOhT6nbhqcR4cNi43f5JY0sDLLaM43BdkMOi05XodmFvgQQ0rwpJJxZOT&#10;FWQ7RsJoH4kgzEM4dHISAN4CsEeUetmA/nJDXWmziHzqwuJHVvC37DleiKTtIqVwIaAuEmAFIFxV&#10;oZOb8MvkoLciZ/KUeZbHzqBQWumfiOHYQBDHBkMsNU2nJdtjx6p5Ocj38bTfJwnHknjywACGg3EG&#10;Yxrk+Rz4k7PyTV8J5thACDuODFmt+3ZmZk98bs2SJSyNMkseeKrXG/XEXoVgkdnbUprlwtVL8sEt&#10;XZROHnmzF0OmHT+o/vB4rOJ7187jRbZp6u5dbdl2kT0A5lulzbomuGZJPooynKZuRyCaxO/e7mOl&#10;rGkck3xuYR5sPAH7iTpGImg8OsxnkE6Lz2lDTb4H8/I9XKuntKIweSVk+/BkqffBAJdK6JQMC/Cy&#10;EnlZDLwcg/Hyt+srP7AbW7Y1dV5sqOSFouRCCC5SQBXjRqfCadNQluVCeY4b5dku05fkIjoZhlJo&#10;Gw7jcG8QXaMRsHAMnQoRYGmJH+dVZPI0+ieIJgw8uX+Ag99pUpzpxNWLzX8H5Rsd43itfcxqM8T7&#10;GuorbuNTPDs2N3U8IErdZPZ2uO06vnR2Idw8dUJpZCAQw6Nv9Zl3fAj5h3V15f/InkxPm/butWvh&#10;wich6nIrtXv1/FzU5Ju7YEskbuB3+/pYjW6alGe7ccXCXM6LP2VevKdlFM39PHVOp0YTQWWuGwsL&#10;vSjJcnHTLFlCMJZEx/DkyfTu0Yh5r3Wi2aIAOQzoo04OAACAAElEQVSolyF4GUlpki2N7f0A8hkb&#10;OhWZbtuJU+ZuFGY4wXEuWVkgmsDhviCO9AW5G5hOSZbbjvp52Sj0OxmMT1gsYBJ9+lTmuHH5wjzT&#10;v8NfbB623IKSiPzNutryf+ZTPLO2NLZ/DcAv06EtVy7KQ0WOm51KaWXX0WEzl7WNwpaobLhoTh97&#10;Mk3fIU0dm6DUeiu1+byKTJxTnmHqNvz/2bvz+Liu8z74v3Pv7PuGGewgiJ3gJokSKZKSuGvf7MRx&#10;4zRuYslOa79Z+iZpm7aJm6Zpk7xpkzh2I9mJE29xHMc2tYukRHHVRlIECRA7QOyYfd/nzn3/AERR&#10;lCiCxGAw997n+/nwQ4oiQZxz78yce57zPE9eKOLFXnoeWSmNDj32dlDw/HomQmmcGg0jRftM5CbY&#10;9Gp0eIxocxuhU1OSG1GuQlHEXDSLyVAak+E0kll6LyU3ScQ77JsnJ98EsI1mg3wSjjFUW7RodCz0&#10;M5d67ypCVuQ9VQSmwmkMepOYCqdBh9zIUjAA6+vM2ELZ6B8rtxhE99Om1Yro9Bixs1XaLTiFooiX&#10;+/yYjymq4m0RDJ96ekfjQbqLy+OZU5MtTMQ5BlikPpYNdWZsXWOji0pkJS+I+MG7M8gLEl2AU3UR&#10;WfvmyYnfBNj/UdKYW6oM2N3ulPZiSxTx6qUAZiIZuolXwMJhXic4Rs/AH/cMfGosjFF/iiaDLImK&#10;Y1jjMqDTY5R8ywxCVkowmV/omx5Kwx/PUTVZcmMM/8i+eXLy+wB+kWaDXEur4lBr06HRrkOTQw8N&#10;lWYnZMnSOQFDviQGvUnEMlTqjdyY3aDGrnYnnEbqR/WRDQShiFf6/PDFKYi+Eu5ssmJTvbRjgtlC&#10;EQd7vEp7v02LDPd9cUfju3QXr6xnzpxR8xn3CRHYKvWxuEwaPLbRTZvVRHYGvEmcHAlJ9vsXGXfb&#10;F3fUn6crKT/fOjH1gMjEFwAopmeGy6TBIxvcUEn8cPCp0TD65xN0E68AKtt+fb54DkeHgojTPhJZ&#10;AptBjbYqAzqrTdRSlZCbkC0UMRvJYCKcwWQwjZxQpEkhH8EY/og9e3LivzGw36fpIO8/6NTbFrLM&#10;q8wa6o9CSAnMRDLom0tgKpSm023kE/Ecw51NVqyvNdNkXIOC6CtrT4cTa13S7k8ZTuXx3AUf8sp6&#10;8JkqFotbv3Tvmjm6i1fON09N/n8Q8f9KfRwqnuHJTdWw6qmSFJGf5y54pbtGYDj29I7GXXQV5eeZ&#10;01MbuGLxFMAUs7g3aXk8vtEDvUba5wV6pmN4dyJKN/EKWOPUY08HZZ5fqyiKODMRxcWZOO0bkU/E&#10;MYa1Lj26a82oMmloQggpwfvvXDSLqXAGU+E0omk6wESuPKf9KvvWyYnPi2B/T7OhTDo1hxqrDnVW&#10;LRocehg1PE0KISsknilgwJvEwHwC2QKdbCPXV2vV4b52B70nX6MgiHi134+5aJYmo8R4juGh9VXw&#10;mKVd7m06ksGhS35ltdBgOFfUqu750pZaqvG4Ap49PXk/K+JlQPrnSu9rc6DNbaSLSmQnlingR2el&#10;e46IFfHkU/c2/oyupLw8c3TWxakLbwFoUcqY1TzDoxs8cEi8otZ4IIXXB4MUxFwBzU49dlPw/CMi&#10;6TzeGAohQG3LyCfQq3m0e4xYV2OivSJCVlA6J2A6ksFkOIOZSAY52sNXsnvZMycndnJgJ2gulIEx&#10;wGnUoM6mQ4NdB49FS1nmhJRZXhAx6k+iby6BcCpPE0I+lkbFYcdaO1qqDDQZV6Eg+srRqjg8ttEj&#10;+ezU3tk43hqPKGt9B/FfvrCj8ecZY7TXW0L/99SIWyVqegBUS30sa10G7Olw0kUlsnRuMopzUzGJ&#10;vn/jsmW2ofUzn2ECXUn5+PbRcV1Bzb0OsLuVsxYB9nW50OTQS3oc/kQOL170oVCkJVWpNTsN2N3h&#10;oOD5NQbmE3jrcgQFge458vFcJg06PUa0uo2Sb41BiNSIIhBM5jCzGFD3xbJ0wE5BOKCOPXP8cg3H&#10;cbM0HfJl0vKot+lQZ9ejzqaFhqeeKIRUiulIBn2zcUyHM/QBTD5Wh8eIu9fa6UHpKnlBxKuX/JiP&#10;URC91Gx6NR7d6JZ8/7STo2EMKK9n5X9/emcjtWUqka+KIld7auplBhyQ+ljMWhU+dZsHanoGIDL1&#10;z+fmJFtqkQH//qmdjf+HrqJ8iKLIvnVq8rsA+5ySxn3XGhs21km7Un0sU8BzF7zI5CnTrNTWugzY&#10;1e4EPdJ+IJMv4thwEFPhDE0G+QiOMTS79OiuMcNtpjLthFSKdF7ATDiDqchCdjqtGeR9uZ/a0WBk&#10;oiiyvzs9lS2KUNOcyAPPMVRbtKi369Bg08FmoEtLSKWLpgu4NBfHoC9JJ4/JR9gNauztdMKmp/fz&#10;91Em+sqpsWrxYHeVpLNDiqKIV/oCmI0qakNKZGC/9NTOhh/QXbx83zo19buiKP6J1MfBADy03o0a&#10;q5YuKpElXzyH5y54pfq2HS/qCg1f2tJCjZZl5NkTk/+FMfx3JY253W3EvW0OSY8hWyjiuQte6nu6&#10;AlqqDNjV5gQlnn9gPpbF0cEgkjkqPkI+TKvisK7GhK5qEwxUpp2Qyl7JAwgmcphaLPXui2dBBWxk&#10;dX0vfXFnYzcDgO++PTOXyQvVNC3SZdapUGdb6GVeb9dDzdPKlBApyuSLuDQXR98c9UknH6biGLY0&#10;WbG+1kyTsahQFHHokuKCpGXR4jJgt8TLPSt0IzTDMW7PF3bUv0l38a375omJO8DYaQCST/fYVG/B&#10;nU1WuqhEtk6PhXFpTqIVR0T2V0/f0/AbdBXl49lTU59movgjAIop+VFtWTh4yXN08JJ8FGWef1Tv&#10;bBzvXI6iKFKUhXxAr+HR5TFifZ2ZKscSIlEFQYQ3nsVkKIOJUBqJLB3KkzIGPPfUzsbHGQD88N3Z&#10;d+PZwhaaFunQqDjUWrWLpdl1MGtVNCmEyOxDd8CbQO9sHIksnUomH2hzG7FjrR0qOii18FqhIPqK&#10;uaPRitsaLJIeQzS9UIpTYQeSvIwVtj61Y+0E3cU37+tHfSaNOnMWQLvUx2I3qPHEJo+kgxqEfJKi&#10;KOIH785KtXSiyIHv+sLOukG6kvLw7KnJO5mIYwD0ShmzWafC4xs90KmlHew5NhzCsC9JN3GJtbqN&#10;uK/VQZnni9J5AW8MhTAToedW8uH1+sY6M1qqDJKuAEcI+ahIKo+pSAbT4Qy8sSwKlJ4uNX/x9M7G&#10;31IBAM+zcQAUQK9gHAMcRg3qbDrUWrWosWrpg5UQGVPxDOtrzVhXY8KoP4ULM3GEU3maGIJhXxK+&#10;eBZ7O1xwGKmku4pjOLDOhVf6qCd6qZ2djMKqV2GtyyDZMVj1KuzvcuGlXr+Ssjw8RVH10jNnRrdT&#10;WeCbp1Gn/y/AJB885zmG3e1OCp4TWZsKS7rv4AsUPJePvz05WVss4idgygmeq3mGA10uyQfPL8zE&#10;KXi+ApqcetxLwfMr5qJZHB0KIkUl28kil0mD7hoTWquM9DohRKZsBjVsBjU21JpRFIFQMoeZSAaz&#10;0SzmolmqRFLhGNgoACykLYu4RFNSaRcIcJo+CJh7LFqoaAOMEMXhGEOb24g2txEToTR6pmPwxXM0&#10;MQr3flbtzhY7Wt1Gxc+HilvYwHux14dgkg6alNKJkRBserWkD2tUW7TYvtaGk6NhJa0j1yGj+f6P&#10;fiQ+/pnPMNqpW6Jvnpj4ZYD9khzGsqXJSoesiOyN+lPSfZ8uin9JV1AevvPqvDGL/AtgYr1i1hkM&#10;2Nvhgt0g7c+Z6XAG705E6CYusXq7Dns7qGz7+85Px3B2MgqKkxAAaLDrsanejGqLliaDEAXh2MLB&#10;GZdJg031QE4oYi6axWwkg5loFhFKmqs4ReCDAHqhIPbQlKw+q16FWqsOtYtBc62Kep4QQj7Q5NCj&#10;yaHHXDSLc1NRzEUp21bJCkURbwyH4E/ksLXZpviqJBoVhwe6q/DCRZ/Sel6vqLwg4vBAAE9s8kh6&#10;XdJZbUIkXUDvbFwx145BfDhSO/VnAP493ck39ncnJtYWGPuaHN5Jqy1arK8100UlMv98KmIylJbq&#10;t9/3hXsaX3+KLqPkfVUUuczpqe8xEbcpadzbmu2ot+skPYZouoDXh4IU1FyBNci+ThdVzFz8nDo2&#10;HMLlYJpuDII1Tj1ub6ADroSQBRqeu7LPDwCpnHAlmD4bySBJFUtWHQ9uDFgMoEczQi/P06SUm07N&#10;ocaqQ51VS33MCSFLVmPV4mGrG/OxLM5OUiBd6frmEggk89jb4YRBo+wPc72ax0Pr3Xjhog/xDAXR&#10;SyWeKeBwfwAPra+S9GbY1jU2xDIFKQdcbhoDfuvZk5NDX9zZ+Dd0J1/fV4+KKoFNfo8BFjk8iO9q&#10;d4K2rYncjQfSku0jyMD+gjFGYTsZqD05+T8ZY08oacwdHiO6a0ySHkNeEHFkIIBcoUg3cQk5jWoc&#10;6HJR9UwsHNA4MhCgNnwEdTYd7myywmXS0GQQQq7LoOHR6jZeqTIazxQwc1VAPUtrlnIrJmOpywvP&#10;bgCeOXNGzWfdWVGkvZaVpOYZaqwL2eW1Nh0cBjp1RlZPrlBEIisgkS0gkRWQzAnI5AVkC8UrP/KC&#10;+KE/r+Y5MAaoOQaOY9CqOOjUHPRqHloVB6OWh0WnglmnglFDp3LKZSaSwdnJKJV2p8UW9nY64TFT&#10;KbBYpoAXLvqox1yJddeYcPdau6THkBeKeO6CT2mbWXmw4gNP71jzOt3FH++bJya+Csb+QA5j2dXu&#10;RGuVgS4qkb0Xe31SPUQaKupUDV/aUpuiqyhtz56a/DdMxLeVNOY6mw73r6uSdGluEcDh/oCiDlSW&#10;g92gxiMb3FRJE8DlYBrHhoMf2k8jytNg1+GORgqcl+29XQQSuQLimQLiGQGpnIB0XkAmX0Q6LyAv&#10;iBCKIgpFEcWiCEEUoeY/eL/S8Axa1cLetlbNQa/mYNTwMGpVMGl5mLQqqHkKm5HVu78DydxChnok&#10;C288C6FInzEri008vbNhDYAPAubfe2cmmc4JtNtSQiqOwW3WosaqRa1ViyqzlnoAkbITiiKCyTyC&#10;yRzCqTwiqQLCqTzS+ZUNLPEcg1WvgsOogdOghtOohtOkoQeqFTQVXgikBxIUSFcqjjHcvdaGrmqT&#10;4ucinMrjhYs+OqVZYve2OtDuMUp6DPFMAQcveJHJK+reCIkid/cX76kforv4w549NXknE3EKgORP&#10;tq5x6rGv00UXlcheMifgh+/OQorbRiLwP7+4s/H36CpK27dOTd4rijgMQDGREatehcc2eiT/PP/u&#10;RBQ90zG6iUvIolPhkQ1uxVdDE0XgzCTdX0pXZ1sInLvNFDhfKamcgGAyj1Ayd2W/O54RUFzhnhwm&#10;LQ+bXg2bQQ27QQ2XSQO7QU2xHlJ2haIIbyyL2WgW89Es/Incit//ysNef3pnw17gqgD6j8/OTYbT&#10;+QaanFt3dcC8xqpFlUkDnt5FSZklswJmoxl44zn44wtB80p6E7UZ1Ki2aBd/aGCi1gUlNxFK49xk&#10;DMEkBdKVqt1jxM4Wu+J7z/kTObzU66PT/yXEcwwPr3dLfkNgPpbFy31+pZ3aHWIcu/up7Q0hupMX&#10;fP2oz6TVZM6JItqkPhaDhsenb6umg4pEEfrm4nhzLCLFbz0PFbf26W3103QVpeuZU5MtnIi3ACjm&#10;xJJWxeGxjR5Y9dJ+dh8LpPD6YJBu4hIyang8stGt+JaUuUIRrw8GMR3J0E2hULVWHW5vtKDaQhUB&#10;Sy2SzmM+loM3lsV8LFtR7fpUHIPDqEaVaWGPu9qqhV5NFVlJeRUEEd54FnPRLOZiWfjjFFBfPvFb&#10;T+9sehpY7IEOABo1N400KIB+M2+SPIPn/YC5RYsqs0bxwQpSftlCEdPhDGaiGcxFsxXf9zeSyiOS&#10;ymNgPgEAsOnVaLDrUG/XodqipUMnJdDk0KPJocdoIIUzE1HqBa1AQ94kYukC9nW6oFMrN5hSZdLg&#10;QFcVXr3kl2yf1EojFBd6Rj6+ySPpVh3VFi12tthxbFhRseR2sYh/fubMmQe+tGULNWQEoFFn/loO&#10;wXMAuKfVQcFzohjjAcmWXv4BBc+l7Zkzo1YujefBlBM85xjDvk6X5IPnwWQOx4fpDGEp6dQcHlxf&#10;pfjgeSxTwKFLAUTStLxWIqdRjbvW2FBn09FklEhBEDETzWAqnMF0OI1EtnJb8xWKInzxHHzxHPrm&#10;Fn7PblCjxqpFnVWHWpuOSr+TFafiGepsuivvQ+9nqM/HFoLqPgqo34rRK/P7/i/UPDcC4G6am+tT&#10;XxUwr17MMKeAOVkNgUQOU+EMpsJp+BM5SPk9MJLOI5LO4+JsHGqeod6ux1qXHg12PVQUTF+WFpcB&#10;axx69M8n8N5UjEpZK8x8LIuDF7w40OWC3aBW7DzUWLXY2+nE4f4gLRhLJJUTcKQ/gEc2uCV96KnN&#10;bUQkXVBYmUVxD5+u+jqALyr9Pv7myalPAeLn5TCW7hozGuy0aUeUIZ0X4I1Lsvc5RMb9BV1B6frq&#10;UVHFMlM/AkOXksa9vcWOGqu0Myoz+SIO9wfpQG0JaVQcHuyugk2vVvQ8zEYzeG0gSHstCmTS8rij&#10;0YpWtxG0c7l82UIRE6E0xgMpzEal3d85nMojnMrj0lwCHGOotmjRYNeh0aGX/GE0Ig0q7qMBdV9s&#10;ITt9brHkO/VQ/2RM/CCAfuU9/uVL/t+ZDqX/lKbnA2qewWNZyC6vsergMmmorwVZFSIAXzyLy4E0&#10;xoNpJLLyzyhW8QyNdj1aXAY0OHR0WKUEi9Ge6Rj65hL0IanAz7I9HU402PWKnoexQApHh4KgGHrp&#10;dFWbsKPFLvnP1yP9AUyE0sq6eCJ+++l7Gv9cqffuN9+arkeheAGAXepjsenVeGKzhw4dEsW4NJfA&#10;6bGwFL/1w0/vbDxAV1DCnx0nJ78B4N8qaczra83Y1myT/FrvlT4/Zqi0dsmoeIYHu6vgMSu7VPXA&#10;fAKnxyJ0SFthNCoOm+rM6K410/p7mQqCiPFgCmOBNGYiGUW8luwGNdY49Wh2GuAwqukmIKvz2iuK&#10;8MdzmItmMBdbyFCnWMGHFYvFO75075pzwFUB9Ocu+O/zxtJvKHli1DyHaosGNdaFUtIUMCerLZTK&#10;Y9ibxGgghVROUOw86NQcWquM6PAYFZ1JWwqJbAFnJqIY9adAH43KwRhwV5MNG+rMip6HQW8SJ0ao&#10;dGMp7WpzoNVtlPQY8oKI5y96EUoqquxikRXx6afubfyZ0u7Zr4oiV3dq+jAg7pH8ezuAhze4qdci&#10;UZSXev2YjUovECZyeOCL2xtfpSsoTd86OflbIvC/lTTmBrsOB7qqIPVz7Gcno3hvKkY3cYnwHMOB&#10;Lpeiy1UXReDt8TD65hJ0QygIxxjW1Ziwud6i6DZ5peCNZTHkS2IskEJeUO7OpEWnQqvbiLYqA8w6&#10;ykwnq0dYbEWwkKGegT+eU3zVHlVesP/K7uYIcFUA/XtvDVvSBW1USRNh1PCotmjhsWhRbdHCblCD&#10;klzJasvkixjxJzHsSyGYzNGEXKPKpEFXtQktVQbql74MgUQO71yOSnIDkty6do8RO1vsiq7ocH46&#10;hjMTUboZSrWo5Bge2+iR/OnpRLaAgz0+pPOKOqyW5IBdX9jZeEZJg/7WqanfFUXxT+Qwlo11Zty1&#10;xkZvRERRz0k/eHcGEtzP6X1qR8NGxhidX5WgZ09OPsaAnwJQTMTEZlDjsY1uaHhpD3kqnMGhS346&#10;OF4iDMCuDidaXAbFzkFOKOK1gSBVNFCYtS4DtjRZYaEg562/dgpFDPqSGJhPIJou0IRco9qiRbvH&#10;iGangXqmk1VXFEUEEvkrfdS98SwyeUW1Kgk+vbPRdfX654rvvDVdyBaKvFxHbtapFoLlZg08iwFz&#10;QiqBKC70ThrwJjERTFMJqCXQ8Bza3EZsqDPBpKVF7K2aDKXx5ngE8QwtYJWi1qrDvi6n5DfEluP0&#10;WBiXKGOgZCw6FZ7Y7JH8PeWNZ/FSr19ppavmilBt+9LO2kklDPbZU9ObmVh8G4BG6mOx6dV4crOH&#10;DhMSRRmYT+DkqATLtzP86tM7Gr9NV1B6vnX68m1ikTsOwKSUMWtVHB7f5JF8oCiRLeCn573Um7qE&#10;tjbbsKFWuRXNUjkBr17yI6isqlWK5jCqsX2tnao9LUM0XcCluQSGfAlFZ5svFc8xNDr0aKsyoN6u&#10;p8rIpGLEM4XFYHoO87EsIikZfxaKeOfpexq3fvAod5Ufn5sNh1MFmxzGyTGGKpMGHovmSpa5VkUl&#10;VkhlCafyGJhPYDSQUtpJnhK+1oEmhwGb6s1wmTQ0IbegUBTRMx3DhZk49TxRyoOgQY37u6tg1PCK&#10;HL8oAkcGFNj3egU1OfXY3+mS/DiGfUkcG1Zcmf8LHPQ7v7CzKi7nQf7VS8NavUX7DoCNUh8LA/DI&#10;Bjc8tJlHFOZlafYx9qrywppf2d1M6YoS8823putRKL4NoFY5z9YLva1rrNL+fBGKIp6/6EMgQRX9&#10;SmV9rRnbmm2KHX8omcerl/xIKri1opJoVRzuaLSiq9pElWpv0UwkgwszcarWsAxGLY+2KiM6qo0w&#10;U+IYqTCpnLAQUI8tBNRDqRxkkw/K8I9P72j8xff/80OvPq2a9wPSDKCreQa3WQvPYna5x6KFio7p&#10;kAokApgKpdE3l6CFRAkURWA8mMJ4MAWPRYtNdWY0OvQ0MTdBxTHc0WhFZ7UJ705EMeJL0qTIfQMg&#10;lcfBHi/uX+eC06i8gyeMAbs7nHi51w9vPEs3RAlMBNO4MBPHxjppZ6W0uY2IpAvomVZUr8yNRaR/&#10;9NWj4qNf3c1kW45EZ9H+EWQQPAeAjfUWCp4TxckWipiLSvIz+68oeC49Xz/qM6GQfh5gtUoa9/a1&#10;NskHz4GFalMUPC+dJoceWxXcMmY2ksGRgSByAiW9KEGr24ita6zQq3majJv0/n73+ekYfHF6D16u&#10;ZFbA+ekYeqZjqLXp0F1jov1uUjEMGh5rXQasXWzrUhBEBJI5eN/PUo9mJfu5yYDRq//7QwF0Dc9N&#10;AGiTwkCM2sX+5ebF/uVGNShcTipZJl/EgDeB/vkEklk6tboSvLEsDsWyqDJpsLnBgiZaWNzc+6qG&#10;x642B1pcBrw1Hqa+RDKXygl44aIf+zqdqLPpFDd+Fcewv8uF5y966V4vkTMTEVSZNJLfeN3SZEUk&#10;lVdahYIH6tRTfwHgK3Ic3LeOT+wQgd+Sw1hsejVub7DQGw5RHIm2uUpp1NwzdPWk5Uc/EvmoZvof&#10;IbLNShr3+lozOqulX6l+yJfEoJcOhJdKtUWLPR1OxWbhDvuSODESpjaLClBl0mB7ix1VVNnyphVF&#10;YMSfRM90jPZWVoCIhYz+mUgGNr0a62pMaHMbqVc6qSgqnqHaor3S8uJKH/X4Qh91XyyLtESqL4vA&#10;2NX//aFX2huDga8P+1P/rtK+aZ5jcBk1cJs1cFs0cJu1ii07S6THn8jh0lwCY4EUlccuM5dJgzsa&#10;rWiw62gybnoBLOLiTBzvTcdQoD5FssYxhp2tdrS7jYocfzxTwHMXfEjn6WBTKejVPJ7c7IFB4uu0&#10;vCDi+YtehJTW45CJv/H0jqa/ktOQvn7UZ9KoM+8BaJX++zXw6EYPbewRRXr1kh9TYcklcn/96Z2N&#10;X6GrJy3fPDH1l2DirytpzPV2He7vqpJ8kDSYzOP5C14UaN+lJGwGNR7d4FZsO8z3pmI4OxmlG0Hm&#10;dGoOdzbZ0O4xUmLeTRIBjPpTeG8qSoHzMlPzHNrdBqyrMcOqp/LuRBpimQJ88Rx88YXS7+FUDpW4&#10;ZGMM9z21o/H4+//9oVcYz3M9lfBNGjU83JaFcuxusxYukxocNR0hElIUgfFACn1zcSpbs4oCiRxe&#10;veSH27wQSFdilu2t4hjDpnoLWqqMODUaxlSYekXL9/1KxPHhEFI5AZvrlZfVaNapcP86F17s9SFP&#10;h0WWLZ0XcHQoiIe63ZLehFXzDAe6XDjY45XMKdmSENn/fvbExNgX72l6QS5D0qgyfwUZBM8BYGOd&#10;hYLnRJFyQhEzEWmVb2eAuKfTNSCKYj1jbJquojR86+TUV0QoK3hu06tlkWGcF4p4bSBAwfMSMWh4&#10;PLCuSpHBc1EETo2FMTCfoBtB5trdRmxttin2kMgtv0awsOd9bjKGSDpPE7JKn3l9cwn0zSVQZ9Nh&#10;fa2ZksdIxbPoVLDoVGit+qDsuz+xGFBfDKxnKmD/Lc/Y6DXPdR94eyy86cJs/Hw5vyGOARa9erEc&#10;uwYukwZ2g5ruKCJJQlHEWCCF81S2piLVWnW4a40VLtp8vmmToTROjYaRzFGWrpytqzHh7rV2RZ68&#10;no1m8EpfgMrzlcjtjVZZlJn2xrN4qdevtAoyCZFx93xxR/15qQ/k2ZOTjzHgoBwuik2vxpObPeA5&#10;OlRMlKcoLmwUSgljgIa/siHvB3ARQO/ij4sA+hhjcbq6leNbJ6YeEJn4PK5JNJEzrYrDYxs9sshe&#10;e2MoiBF/im7kElDzHB7Z4IbTqLy92aIo4o2hEMYCdC/JmVmnws4WOyXZ3ILZSAZvX44imKRksUpj&#10;N6jRvVjenZ4ZiVSlcgK8sSzmYzkEkjn447my7tMyhvwXtjdoGWNX/tEPvZpEUeT+/s1pYSVPbBo0&#10;PFwmDVxGNTwWLTwWLVT0oiYSl8kXcWkujr65BLKFIk1IhWt2GXBXkxVmHZW5uRm5QhHvTETpJLbM&#10;tVYZcG+bQ5GVX0b8KbwxFKSboBSLTgAPrq9CrVX6mxLDviSODYeUdglneYHf9qv31U1JdQDPHJ11&#10;cerCRQDVUr8YVLqdEFkSAVzGQkC9H8AggEsABhljYZqe8nr25EQ3AzsFwKqUMXOM4YFulyzWav3z&#10;CZwapZdNqe6L+9e5FBlYzAsijgwEMBPJ0I0g2/sb6Ko2484mK1TUP/qmRNJ5nJ2MYZwOl1Q8vYZH&#10;l8eI9XXmqw9zEiJJBUFEIJlDIJGDN57DXDSzolnqWjU//8tb62qu/r2PfFr805nZdCxTKMlKScUx&#10;OI0aVJkX+pd7zFoYtdS7nMhHPFvAxZk4hrxJKhUmMTzHsK7GhNvqLdBQuaabMhvN4ORIGLEMVVmQ&#10;qwa7Hns7nYo84Ea97krHqOHx5OZq6NTSf49953IEF2YUlijIcC6X09335d1uSZ6a+ubJyX8B8Ck5&#10;XIrN9RZsabKCEKIYPiwG0xd/vB9gn2CM0WntEvvbk5O1ReAtAA1KGvfOFjs6q02SH0comcfBC16l&#10;VQtaMbvanVdKqypJOi/g1UsBBBKUVStXVSYN7ml1wGGkqrc3I5UTcGYiimFfEvQuKy1aFYd1NSZ0&#10;15hlsSdDyPui6QJ88Sx88Rz8iRxCyXzJstRtBnXfz99es/7q3/vIzvjzF7xz87HsTWdqMABWgxpu&#10;00LAvMqkgcNIvcuJPAWTeVyYWTh5R89p0qZX87hrjRVtbiNNxk0oFEW8NxXDxZkYvQZkymPR4kCX&#10;S5H9wE6OhDDgTdJNUAINdj3uX+eS/DhEAIf7A5gMpZV1ARl7wTpT/8RnPsMk1b/jWyenflGE+H1J&#10;TjkQUfEsrFFxUYOaz9gNan5Hi/1OKsNHCAGQBTAMYGjxxzAWg+yMsQBNz837+lGfSaPJHIOI25U0&#10;7u4aM+5ea5P8OPKCiJ/1zFP7vBK5s8mKTfUWxY07ni3glT4/3UcypeIZtjRa0V1jBoUolq4oiuib&#10;TeDcVBR5gTb9JP0a4BjaPUZsqDVTJVYiS4WiiOBiuXd/YuHnW036q7Xqjj28wb3r6t/7yEfHoUv+&#10;MxOh9B03+mIGDb+QWX5VwFxNZSGIzHljWbw3HcN0mEo6yU21RYvta+10GvUmBZN5HBsKIpTK02TI&#10;kMOgxgPdVTBolFU9pigCr17yU/m+EtnabMOGWrPkx5EXRDx/wau49zvG8I2ndjR+WSrf77ePjlcX&#10;1HwfAEeFzWOe51hKq+KSejWfM2p50apTMbNOpTNrVSajljeZtDw9TxFCblUYHwTWB/FBgH2IMUb1&#10;Vj/Gj34k8pHa6YMM4sNKGne9TYcD66ogh3NZR4eCGKW+5yXR6TFiZ6tDceMOp/J4pc+PZE6gm0CG&#10;aqxa3NvmgFlLQcObMRfN4vRYGGHa55Pbcz3WugzYXG+B3UB730TeMvniYjA9C38iB188t6S2y2tc&#10;hu/u73T98odeO9f+oTcGg/807E9+5urfU/MMDqMGLqMGLpMaLpOGXmhEUeZjWVyYiSsv80xpiwkA&#10;HdUm3LXGSn1ibkJRFHF+Kob3pmMQ6WCq7Jh1KjzUXaW4k6p5oYjnLvjoobEEOMbwyAY33Gbp929O&#10;ZAs42ONFOq+wCroifvvpexr/XArf6mqUbuc5ltKouJRBzecNWp6ZtSqVeSEgrjPrVDBoeOg1PCjp&#10;hRCyKu/gwDQ+CK5fHWCfYIwpNuXy2ZOTX2PAV5Q0Zqtehcc3emTRwmzQm8SJkRC9wkug2qLFQ+ur&#10;FFdBNJjM4eU+/4r2UiWrg+cYbm+wYGO9hdbfNyGVE/DORBQjPqrGJ3eNDj1ub7DAZdLQZBBFvce9&#10;30t9PpZFMJH7SEvmrmrz7+9stf/3q3/vI58jp0dD/2k+lvvjq7PLbXo1lTkhijQTyeC9qRjmY1ma&#10;DAXRa3hsbbKilcq63xRvPItjQyHqjS5DJq0KD62vgkVhQfRYpoDnLnhpU6UELDoVntzskUV27Xws&#10;i5f7/ErrtVkEE3/h6R1NP67kb/KbJyZ+GYz9Q6m+HmPIq3kurlfzWYOWF80aXmXS8nqzTmUyaHhm&#10;0alg1PLUsooQIlU5AGNYCKgPAxgFMLL48yRjTLYpmd86OfnbIvBnSrrYWhWHxzd5ZLGeD6XyeK7H&#10;+5FNT3LzrHoVHtvoUVzbLl88h1cu+ZEr0HOe3FSZNLiv3QGbnhL/lvygJwKX5uI4OxlDXqDXhJI0&#10;OfS4jQLpRLHvfSJCyfyVsu++RA5rHIaH7lxjffnqP/eR3R5RFLUAzgPopGkkSjUfy+LsZBRzUQqc&#10;KxmVdb957/dGvzAdA21nyItew+PB7io4FFaBRqHB0hXR7DJgb4dTFmMZ9iVxbFhxWU8ZkSvu/eL2&#10;Nacr8Zt75vjlGo7jerHE0u0cYwm1isX1aj5j0akKZi2vsehUJrNOZTNoeN6g4RXXvoIQQq6SB3AZ&#10;C8H0q3+MABhjjEm2z823Tkz8vMjYDwEoJmLIMYYHul2oteqk/7wpiPhZjxeRNFWJWi6tisNjGz2w&#10;6pV1SHoumsWhfj/1dZbh+9xtDRZsqrfIokVFuczHsjg9Gqa2jArXYF8IpMuhaiAhy/AqgAcZYx9a&#10;IHzsR4ooitsAnFLSAwUhwELG+dnJKHzxHE0GWVyEA13VZtzRZKGy7jf5Wjo+EkIyS73E5ESr4vBA&#10;dxWqFHY6VaHB0hVxT6sDHR55VPd4+3IEF2fiSruEQVHktn/xnvqhSvvGnj01+VMm4gkAGcYwr+a5&#10;qE7Np2x6Vc6s5dV2g9ps1qmcFp2qxqhVMdpYI4SQZQljIXv96h+XAPQyxiKV+k0/e2ryTibiDQAG&#10;JV2sHS12dFWbZDGWEyMhDHqpvPBycYzhgXUu1Np0ihr3dDiDIwMBql4gMzaDGrvaHJRFexPSOQFv&#10;U7l2cg2PRYs7Gi2yOHBHyE2KAtjAGJu69n9cd+tIFMW/BvBlmjuiBBPBNM5NRRFM0ok78vFMWh67&#10;O5zwmLU0GUuUKxRxaiyMUX+KJkNGlBpEf+dyBBeUFywtORXH8PgmD+wyqGQgisDhgQAmQ2lFXUPG&#10;MKxWcXd/fmt9cPXmXmQAGgC0AGgpFItt4WRhg82orlFzrBmAlV5thBCyaoL4aNb6KIBRxtjcan1T&#10;3zo91SoWxTcBuJR0MdbVmLB9rV0WYxkPpPDaYJBeYSWws9WBTo+yWtZNBNN4fShIlcVkZkOdGVsa&#10;reDpdOzSXwuhNI4Ph5ClFgbkOmqsWtzRaEW1hfbAiWL8CmPs7z/uf3xSAN0MoA8Lm1OEyNJkKI1z&#10;UzEEEpRxTm6MY8CWJhs21plpMm7CsC+J02NhKpEmI2qewwPdLkUdKBEBHBkIYCKYphtgmewGNR7f&#10;5IFKBpsceUHEcxe8CCuv5N0pVV7Y9yu7m1e0hK8oijyAtQDWAegC0L34cxcUlj1ICCEykcJCtvpl&#10;ABPX/LjMGPOuxD/6D29PO/OF4puiiDYlTXadTYf711XJopxxIlvAT857qWd1CWyoNWNrs01RYx4P&#10;pHB0KAiKncuHXs1jV7sDdTbKlF2qoijinctR9M5SYgBZmlqrDnc0WSiZjMjdC4yxR6/3Pz9xGS2K&#10;4sMAXqA5JHIzE8ngzEQUfgqck1tcQOxud0BPvVGXLJou4PXBIIJJes3JhYpnuL+rCjVW5SykC0UR&#10;L1700WdHCXRWm7CzRR7ZUIlsAQd7fEjnFdaygrF/ntle/9mvMrbsnWxRFNUAWvHRQHknAHpaJ4QQ&#10;5cjgOsF1ANMA5hhjN7UQ+/bRcV1BzR8BsENJE2nTq/HYRjc0Kum3ISuKwIu9PnhjWXqFLFODXYcD&#10;XVVgCkrWHQ+mcHSQgudyUmvVYVe7Awbak7uJZ1YBrw8GqGUpuSV1Nh22NFkVV4mSKEIIwPpPqpJ1&#10;wyWTKIrfA/A5mksiB/OxLM5ORjEXpQcvsjx02vXmCUUR56ZiuDAdAz27yoMSg+ipnICDPV4kcwLd&#10;AMu0u92Jlip5JBEHEjm8cNGnuH6KjLE/eWpHw3+8mb8jimINgM0Ablv8uRtAGwA1vSoIIYQs5bEe&#10;wCyAGSwG1QFMLv48DWCaMRZb/Mxh3zo1+V2AKWpPS6vi8PgmDyw6lSzGc3YyivemYnTnL5PNsHio&#10;gucUM2YKnssLx4DN9Rbc1mgFFWxfuolgGsdHqGQ7Wb46mw53NlnhokA6kY/PMcZ+8El/YCkBdBeA&#10;fiisTxSRF288i7MTMcxGMzQZpGQYA26rt+C2BquiTnAv10wkgzeGQsrL1pQpJQbRlRosLTU1z/DE&#10;pmpY9fLY3B0PpvDagAL7cor4ytP3NH79Os8RjQC2YiFY/n7AvJrufkIIISssCWDm5EjIOOBN1ilp&#10;4BxjeLBbPmvz+VgWL/b6INKye1n0ah6Pb/LApFVOxi6VbZcXk1aF3R0OKiV9E4TiQsn2vjkq2U5K&#10;iwLpRCZ+whj79I3+0JJCPqIofg7A92hOidT44jmcn45hMkQ9a8nKqbFqsbvdSeWjbkI6L+CNoRBm&#10;InSoRQ6UGEQfD6bx+kCAqiksk8ukwWMb3eBkcgrpvakYzk5GlXYZBRH41NM7Gt4AsAXANgB3YSFw&#10;TsFyQgghq2LQm8SJkZDixr2r3YlWmVT4yRaK+On5eSSydPB6OXiO4eH1brjNygl0UPBcXpqdeuxs&#10;dUCr4mgylojaKJJyaHTocUejFU4jFZMjkuPHQul2343+4JJ3K0VRfBHAQzS3RCoCiRyev+iDQCtm&#10;UgZ6DY/dbQ7UUkn3JRPFhXJ856epHJ8cqHmG+9dVodqinCD6uakYzikvWFpyG+rM2LrGJpvxvDEc&#10;wogvKfvrxhhyZq16ssGhS7RVGSwuk2YNANrVIoQQUhH8iRymwhnMhDPwJ7KKCKTd3mDB7Y1W2Yzn&#10;cH8AE5QMsWxyOlSxFKP+FN4YDlLVAhngGMPda23oqjbRZNzka+DkaAh5gV4EZOVpVRye3FytqAon&#10;RBY+zRj7yVL+4M0E0BsB9AIw0/wSqfDFczg8EECaetWSMumuMWNrs1U22ZTlMBlK49gw9WOSAxXP&#10;8IDCguivDQYxHkjRxV+m+9dVocEujwNIRVHEy31+zEWzsrtOJq1KqLfr+DqrFvV2HdQ8xcsJIYRU&#10;voIgwhvPYjaaxUQojUgqL7sxNrsM2NvhlM14+ucTODUappt3meR2UPVGLgfTeH0wQJnnMmDU8Njb&#10;6VJU5YTlopLtpNwsOhUOrHPBpqcMdCIpP2CMfW6pf/imIjyiKH4FwNdojomUJHMCDvcHEEhQ2RpS&#10;HjVWLXa1O2Gkku5LFssUcGQggFAyT5MhcRqew0PrqxTTCykviHjughfhFN27y6FXc/jUbdXQq+Xx&#10;vpktFPHcBS+i6YKkx6FTc6ix6rAQMNfTqXJCCCGyEM8UMBPJYCaaxUwkg5zED/JWmTR4eIMbKk4e&#10;h7gj6Tx+dt6LAkVBl6XWqsMD3VXgFHK2fzqcweGBAFWhlIFqixZ7O5zQ057aTb1vvj4YpD01UjZ1&#10;Nh32dDiptQKRmlkAGxhjS+7zdLMBdA7AcQA7aK6JlBQEEW8MB3E5SOW/SHno1Bz2tDuppPtNvk5P&#10;joYw4qdsXqnTqjg8vMENh0EZp1Cj6QIOXvBKfvN1tTU69DjQ5ZLVffHcBa+kqmswBnjMWjTYdaiz&#10;6eA0aUD1VAghhMhZUQR88SymwxlMRzKSO3hv1qnw2Ea3bA4hCkURBy94KQhUgvviiU0exQQ2ZiIZ&#10;HOqn4LkcbKwz484mG6io49KNLJZsL1DJdlIm62pM2NZsV8wBLSIrjzDGXryZv3DTt7koip0AzgPQ&#10;0nwTqTk3GcW5Keq3TMqDMeC2egtua7RSAOImDMwncHosgiI1LZM0nZrDI+vdsCkkiD4TyeCVS37q&#10;tbdM29fasa5GPj3u5mNZvNTrr+j3M62KQ61tIcu8yaGnTA9CCCGKlskXMRVOY3Kxf3pOqNyDcGqe&#10;w6Mb5XVo9a3xCHpnqfzwcqg4hkc2uBVTEcwby+LlS34KHkqcmme4t82BZqeBJmOJiiJwdjKKnmna&#10;5yblwTFga7MN3TXU4ZlI0t8yxp662b90SzEdURT/EMB/pTknUjTqT+H4SIhOppKyaXLocV+bAxoq&#10;a7P0h+B4Fq8NBJHKCTQZEmbQ8HhkgxsWnUoR4z0/HcOZiShd+GVQcQyPb/LALqON4EFvEidGQhX1&#10;PTmNajTY9Whw6OA2aSnDgxBCCPkYQlHEfCyLqXAGk6E0YpnKac3CMeD+dVWok1HFs+lIBq/0+enG&#10;W6Y9HU6sdSkjCOmNZ/FKnx95Cp5Lms2gxv5OF6x6FU3GEiWzAl4bDMAXp3alpDy0Kg57O6jSKpGs&#10;GQDrGWORm/2LtxpA1wI4B2AdzT2RIl88h8MDAaQpOEfKxKJTYV+nCw6jmiZjqQ8EOQGH+wOSK6NI&#10;PsykXQiim7TKeBh+bSCI8SC1IVgOh1GNxzd6wMuoHtg7lyO4MLN62VQqnqHOqkODXYcGhx5GyjIn&#10;hBBCblo0XcBUOI2pcAZz0eyqVpjZ2WJHZ7V8qvak8wJ+ct5LezTLtKnegjubrIoYayCRw0u9/oqu&#10;EkFurMG+0EdZzVPCyVLNRDI4OhREJk/3PikPq16FA11VdMiFSJUI4EHG2Ku38pdveWdSFMVtAE4B&#10;oE84IknJrIBD/QEEkxScI+Wh4hh2tNjR5jbSZCxRoSji+HAIYwEKSEp9sf3IBvn0ZvwkeUHEcxe8&#10;CKeob+NydNeYcfdam6xW668NBHA5mC7bv2nQ8Gh06NHk0KPWqpXVgQRCCCGkEtZ80+E0LocWAuq5&#10;QvkCGetrzdjWbJPVfL56KYCpcJpurGWot+lw/7oqRVQWiqTzeOGijwKIErehzoy7qN/5TTk/HcPZ&#10;ySi1jiNlU2fTYW+Hk6qqEin7OmPsK7f6l5f1ESWK4t8A+BJdAyJVBUHEG8PBsm5oE9LqNmJnix0q&#10;CmYsWc9iaWx6RpAuh1GNR9a7FbHojmcLONjjpQ2dZTrQ5UKjQy+fNUdRxEu9vhUts2fWqdBo16PZ&#10;pYfHogV9yhBCCCErTxQXSkmPB9K4HEohmV25LOoGuw4HuuQVJO2bS+DNsTDdSMtZA2pVeHyTBzq1&#10;/J+1kjkBz1/wIZEt0IWXKI4x7Gyxo91DySVLlReKOD4cwjjtX5My6qw2YftaGzg65UKkaxzARsZY&#10;4la/wHID6BYAlwDU0bUgUtYzHcO71LeWlJHLpMHeDifMOip/s+RPvGAKx4ZDKFB/M8mqsWrxwLoq&#10;RWTCzkQyeOWSn06GL4NOzeHTm6uhl1G58VROwHMXvEiUaGOdAXCaNGi067DWZYDNQG1CCCGEkNUW&#10;TuUxHkhhMpwpaTsqp1GNRzZ4oOaZrObqYI8XhSItmm+Vmmd4bKMHdgWsAzP5Il646EMkTdW+pEqr&#10;4rCv04Uaq5YmY4lCyTyODAQQy9ChEVIeHAO2NtvRXWOiySBSVgSwhzF2bDlfZNmrblEUHwHwPF0P&#10;InWj/hSOj4Qg0IMbKROdmsPudifqbDqajCUKJHI43B9AknrjSVaTU4+9HS4ooQDDhZk43rkcoYu+&#10;DA32hVKUchJK5vH8RS/yt3gYiOcYaq1aNC2WZ9dTP3NCCCGkYsUzBVwOpTERTMMbz97y4UqDhsfj&#10;mzwwyuhzXyiKONjjRYhaHy3L3k4Xmp162Y8zLyxUc/InqA2jVDmMahzocsGkpUSSpRr2JXFqNEyH&#10;jEjZaFUc9nY6UWulvWoieX/OGPvt5X6Rkmxfi6L4EwBP0jUhUueL53BkIIAUBedImTAAtzdasbnB&#10;QqV2lyiVE3CoP1DSbA5SXu1uI+5tcyhirEcHgxgNpOiiL8Pda23orjHLakyToTQODwSWvInOcwz1&#10;Nh2aXQY0OXRQ89R/jBBCCJGadF7A5WAa44E05mKZJa8DVDzDI+vdcJk0spqPN8fC6JtL0I2xDJvr&#10;LdjSZJX9OIWiiFcvBTAbzdBFl6hGhx67252yqqCx0vf8m+MRDMzTeyQpH5tejf1dLlj1dMiFSN4A&#10;gNsZY8vue1GqAHoNFkq52+jaEKlL5gQcuhRAMEnBOVI+DXY9drc7FNEfuhQKgojXBoOYClP/J6na&#10;UGfG1jU2RdyrBy94EabMmlvGcwyPb/TAYZRXWcre2TjeGo9c9/+rOIZ6uw7NTgMaHXrabCKEEEJk&#10;JJMv4nIwhfFgGnPRDK6XXMiwkGG8RmYZxlPhDF695KcbYRnqbDo80F0l+4P4ogi8Phig3s8S1lVt&#10;wva1dlAb5aVJZgUcGQhQtQVS9s+UvR1O2pcmclAAsJMx9nYpvljJPrpEUfwSgL+h60PkQCiKOD4S&#10;wqifsgZJ+Vh0Kuzvcimid1mpHqTfHA/jEmUtSNadTVZsqrfIfpzRdAEHe7zICUW66LfIZlDjiU0e&#10;qGRW+//02Iffw3iOoc6mQ7NTjzVOPWWaE0IIIQqQLRQxGUpjPJjGdDiD4lWp6XetsWFjnbwq8aTz&#10;An5y3os0Vf67ZUYtjyc3VUOnlv9a8eRICAPeJF10ibq9wYLbG600EUvkjWVxZDBI74+krDqrTdi+&#10;1gaOTrkQefhjxth/LtUXK2UAnQPwBoB76BoRuTg7GcV7UzGaCFI2ap5hV7sTTQ49TcYSnZ+O4cxE&#10;lCZCou5pdaDDY5T9OMeDKbw2EKQLvgzrahYyF+SkKAKvDQbAgaHZpUejXQ8VZZoTQgghipUtFBfK&#10;vAdTMGtV2NFil90YX7nkx3SYSnHfKo4xPLLBDbdZI/uxvjsRRc807clJ9T69t82B1ioDTcYSXZpL&#10;4K3xyIcOURGy0q/Tu9fa0FVtoskgctGPhdLtJVtolnSHThTFdgA9AHR0rYhcjAVSOD4cQqFICxhS&#10;PpsWe5lRGGVpxgMpvDEcgkCvU8lhDNjT7kSzS/4P1m+PR3BxNk4XfRn2d7nogBEhhBBCiETdqIUN&#10;ubEdLXZFBDv65hJ4cyxMF1yC1DzD3k4X6m0UHlgKoSji9FgYg1RpgZSRVsVhb4cTtfQ6JTJ6OwVw&#10;N2Ps3VJ+0ZLW+mGMDQH4n3StiJysdRnw8AY3DBqeJoOUTc90DEcGAsgLFBBeimaXAfevc0FD5Y4l&#10;RxSBN4ZDmI3KPwvlzjVWVFu0dNGX4cRICCkqZ0cIIYQQIjmhZB7vUuWwZWmtMigieD7kS1LwXKKM&#10;Wh6PbfRQ8HyJUjkBL/b6KHhOysqmV+OxjR4KnhO5+f9KHTwHUPrkRlEUNQDOAeimayY/gUQODqMG&#10;nALTYpM5AYf7AwgkcnQjkLKxG9TY1+mCVa+iyViCUDKPVy75KcAmQWqe4eH1brhM8i5FmMoJ+GkP&#10;9XxcjjqbDg90V1GFDkIIIYQQiSgURfzsvBeRdJ4mYxl7A49v9Mi+3c9EKI3XBgKg4nLSYzOo8WB3&#10;FYyUgLQkvngORwYCtH9FyqrOpsPeDic0KuUlIOUFEfFsAQ6Dmm4E+RkEcBtjLF3qL7wiqy5RFLcC&#10;OAWAPjFlICcUMeJLYWA+gVAqj1qrDns7ndAq8I22UBRxbCiI8WCabgxSNloVh93tTtTb6WTgUsQy&#10;Bbzc50c8U6DJkBidmsOjGzyyPzAyF83i5T4fbQotw51NVmyqt9BEEEIIIYRIwImREGVYLoOa5/DE&#10;Jvk/J83Hsni5z0+t2SSoyqTBA91VitwrvhVD3iROjYXpXidl1V1jwtZmuyITI+PZAg73BxBK5uEx&#10;a9FZbcRalwE8R6kZMlAEcB9j7ORKfPEVu0NEUfxrAF+m6yddgUQOA94kRv3Jj5SRNutUONDlgl2h&#10;J3Z6pmNUeoyU3e0NFtzeaKWJWIJ0TsDLl/wIJSnDQWrMOhUe2+iGXi3vM3gXZuJ453KELvgt4hjw&#10;yAYP3GYNTQYhhBBCSAUbDy5kFJNbt7fTiWanQdZjjKTzeP6CD9lCkS64xNRYtTjQ5YKaWurdUFEE&#10;zk5G0TMdo8kgZcMxYGuzHd01JkWO3xvL4shAEOn8h6s9aHgOa6sM6K4xKTbGJRN/zhj77ZX64isZ&#10;QDcD6APQQNdQOoSiiMlQGgPeJGYin9yPVs0z7GpzosmpV+ZDYCCFY8MhFOi0ICmjtS4D7m11yL5s&#10;WynkCkW82h+AN5alyZAYl0mDR9a7ZX+fvzYQoIomy2DWqfDkZg80tFFDCCGEEFKRklkBPzk/T0HR&#10;ZdhYZ8Zda2yyHmMmX8RzF7yIURU5yWly6LGnw0lZnEu8z18fDGI2mqHJIGWjVXHY2+lErVWZVU0H&#10;vEmcHg2jKH5y/MZl0qC7xoSWKgM4Ru9nEjIEYPNKlG5/34reDaIoPgTgRbqOlS+aLmDIl8TAfOKm&#10;H2yUnBUbTOZwqD+AZJb61ZDycRjV2N/pgllHfdFvpFAUcWQggOkwPaBITYNdj/1dLlmXlsoLIg72&#10;UC/I5Wh2GbC3w0kTQQghhBBSYYoi8GKvjw40L4PHrMXDG6pkvZlfKIp4qdcHXzxHF1xiWt1G3Nvq&#10;AMXObyyYzONIfwDxLB0SIeVj1auwv8sFm1552dW3Wu1Br+bR7jGi02OkfXcJXGYAuxhjJ1byH1nx&#10;jzhRFH8E4OfpelbiG4mIieDSss1vZK3LgHvbHFApcNWUygk43B+AP0GLfVI+WhWHfZ0u1Fi1NBlL&#10;eK97YyiEsUCKJkNiOqtN2Nlil/UYQ6k8nuvxUjWTZbi3zYF2t5EmghBCCCGkgpydjOK9KSpTfKv0&#10;ah5PbvbAoJFvaytRBI4MBDARoqpcUtNdY8bda200EUswHkzh2BBVMCXlVWfTYW+HExqV8ir2ZQtF&#10;vDawvGoPDECtTYdOjxFNTgMdFKpMf8kY+82V/kfKEUCvBnAJgJ2uaWWIZQoYmE9gyJdEJl+6Mlou&#10;kwb7u1wwanjFzWmhKOLYUAjjQQrQkfLhOYYdLXYKHC3xwfzESAhDviRNhsRsXWPDhjqzrMc47Evi&#10;2HCILvYtUvMMT2yqhlVPp4MJIYQQQirBXDSLl/p8ECledEs4Bjy03o1qi7wPzJ8aDaN/PkEXXGJu&#10;b7Ti9gYLTcQSvDcVw9nJKE0EKavuGjO2NdugxErk4VQeh/sDJW0JYtTy6PSY0OExyvpQm8SMAdjI&#10;GFvxjf6yvIxEUXwKwDfpuq4eUQRmoxn0zSUwuYInOw0aHvs6XXCbNYqc557pGM5MREHPiKTsC6O1&#10;NtBhuBs7PRbGpTl6QJeaXe1OtFYZZD3G4yMhDHnpgMetchjUeGyTR5GVcAghhBBCKkk6L+Cn571I&#10;5ajV3a26s8mKTfXyDlD2TMfw7gQFFqXmjkYrbqPg+Q0JRREnRkIY8VOiFSkfjgHbmu1YV2NS5Pin&#10;whkcHQwiJxRX5OtfnZW+xmkAtUpfVfczxg6V4x8qVwCdAXgdwC66tuWVygkY9iXRP59Aokx9upWe&#10;FTseSOHYMJXmIeXVYNdhd4cTGp6jybiBN8ci6JuL00RI6iGA4cHuKlm3LBCKIp674EUwSf3Qb5US&#10;Sv4TQgghhFQyEcArff5ltwlUsnq7Dvevq5L1AfmxQApHB4OUfCIxW5qs2FxPwfMboVafZDVoVRz2&#10;djpRa9Upcvy9s3G8PR4p2+eKRadCh8eIDo8JOjXtxZfZ3zPGfqVc/1jZ1mOiKLYBuABAR9d45R9Y&#10;ZiMZDHiTmAimsFpxXCWXCwkm8zjU70cySyeuSfk4DGrsX+eCWUtljG/krfEIemcpiC61h4HHNnpk&#10;XaY7mi7gZz3zyAu0lXSrlFCtgBBCCCGkUlG54uUxang8ubla1pvx87EsXu7zQ6CkE0nZ1mzD+loz&#10;TcQNhBb3gxO0H0zKyKpX4UBXlSLb2glFESdHwxhepZadHGNocurR6TGizkZhzzIIAOhijAXK9Q+W&#10;NbQpiuJ/A/D7dJ1XRjovYMibxIA3iXgJ+zwsR71Nhz0dTmhUyjuJQycOyWrQqjjs63TJOlO3VM5O&#10;RvHeVIwmQkLMOhUe2+iGXi3fnkOji9kY5NaoeYbHN3lg06tpMgghhBBCymg+lsVLvT5QXPTWKKHv&#10;eSSdx/MXfMgWinTBJWT7WuWWhL4Z48E0jg0HUaAD8aSM6mw67KXYS0V8P1a9Cu1uIzqrTdCqKCt9&#10;hXyGMfbP5fwHyx1A1wI4D6CTrnXpBBI59M4lMOZPoShW3oe0Va/C/i6XIjezqecNWQ1Kb6NwM6jv&#10;mvS4TBo8st4NFS/f8iYnRkIYpH7ot4z6oRNCCCGElFcmX8RPz88jSX3Pb5nc+55n8kU8d8GLWIUk&#10;/JAbYwDuaXWg3UN7SzdS7vLRhAALbey2r7WDU2T13xwO9QcqsvovzzE0OigrfQW8yBh7ZDU+C8tK&#10;FMX7ABxdjX9bTnJCEWP+FPrmEginKr9fqprnsLvdgUaHXpHXq2c6hjMTUVpIkbLqrjFj21obvdne&#10;AGWiS0+DXY/9XS7ZPiRQP/TSPEhSP3RCCCGEkJUnAni1z49p6nu+jOcbHQ7IuO95oSjipV4ffHGq&#10;0CglO1vs6KymzPMbPbuvZvlookwcA7Y1K7cyxGgghRPDIRQkUPLGZdKg02NES5URap526JchBqCb&#10;MTZd7n94Va6aKIrfA/A5uu43zxvPon8+ifFASnL9gjgG3LVGuT1zxgIpHJfImzuRjyaHHrvanfQh&#10;fQPvTkTRM01BdClZV7Nw0lauIuk8DvZ4qR/6LVJyGTNCCCGEkHKKZwo4OhSk4Ogtknvfc1EEDvUH&#10;MBVO08WWkJ2tDnRS5vknSucEHB4I0HsfKSslt+4UReDdiQguzMQl972reQ5tbgM6q01wGKjl4C34&#10;NcbYM6vxD69WAN0FoB+Ai679jeWFIoZ9KQzMJxBKST8brcNjxI4WOzimvICeP5HD4f4AUlTWjJSR&#10;w6jG/V1VMGp5moxP8PblCC5KcBGmZHevtaG7Rr6Hskb8KbwxRP3Ql/5AwtBaZUR3rYl6oBNCCCGE&#10;lJkvnkPfXBzjgXRFthesREroe/7mWAR9c/ScLSXU8/zGQsk8DvX7kcjS/i4pH5tejQPrXLDoVIob&#10;e04o4uhgEFNh6Ve78Vi06PIY0ewygKfWg0txHMAuxtiqLC5X7QqJovhFAM/Q9b++SCqP/vkkhnwJ&#10;2WWgecxa7Ot0Qq9RXkAvlRNwuD8Af4JOKJLyMWh4HOhywWXS0GR8gncuS/Mko1IxBuzvdMm6PQj1&#10;Q78xs06FTo8RndUmaCnjnBBCCCFkVaXzAoa8SVyaS1BP9BuQe9/zQW8SJ0ZCdKEl5K41NmysM9NE&#10;fIKZSAZHBoLIC0WaDFI2Sq6yF8sUcKg/gEhKXm0ONTyHtVUGdNeYYKes9OvJAriNMda/Wt/AagbQ&#10;OQAnAGyn++ADQlHEZCiNAW8SMzLvH2XU8Niv0ICeUBRxYiSEEX+KbnpSNiqeYXe7E00yDjaWwumx&#10;MC7NJWgiJELNMzy6wQOHUZ6LzYV+6D4Ek3To6loeixbra0xochpAh3YJIZX5Ji6gmEigmEygmE5D&#10;TKchxKIQ02kU0ykUk0kUE/HF/06jmEqCMxrBmczg9AYwvQ682Qpm0IPTG8AZjODMZjD94n+baYOb&#10;EFK5iqKIiWAavbMJeONZmpBryL3v+Uwkg1cv+UFdDKVD7gc6SmHQm8Sp0TBV2SBl1Vm90MJQifse&#10;87EsjgwEkMnL+8CKy6RBd40JLVUGRVZt/gT/mTH2x6v5Dazq1RBFcT2AcwAUf8Qimi5gyJfEwHwC&#10;2YJyTrDxHMM9rQ60VhkUed17pmM4MxEFLbtI2d70GbClkR6KbuTUaBj98xRElwqTVoXHN7mhV8uz&#10;qkk0XcDPerx0wn1x3dDsMmBjnZn6RhFCVkQxmUAxFkMxHoeQiKMYjy0EuuNxFFPJhWB3KrnwZzJp&#10;iOnMlT9zJTAei6GYTkHMrfzhJ85gBNPrFoLrFgs4nX4hwG42gzOaFv7boF8IxOv14PT6hQC9efGH&#10;xQLeZFkIzOt0dAMQQlZEIJFD71wCY/4UBZ4g/77nkXQez13wIVeg5xep2NJkxWbaJ/pE5yajODcV&#10;o4kgZcMxYFuzclsqDMwncHosoqh1g17No91jRKfHCLMCS/Vfow8L2eerWnpg1Y8ziKL4JwB+V4l3&#10;gFAUcTmYRv98AvMxZZ/Gvb3BgtsbrYoc+1gghePDIRToWC4po+4aM7Y120CH2q7z2QTg2FCQqkRI&#10;iNuswcPr3bLtH6T0fuhmrQpdNSZ0eIxUpp0Q8smf4ZkMhFgUxWj0Y38Ws5kP/ZkP/f9IGGI+r+j5&#10;Y1oteIsVnNV65ecPfm0Dp9WBabUf+v9XfrY7wNR0uIkQcn3JnID+uQQGvAnZZ5Ndj9z7nmfyRRy8&#10;4EU8U6AbXiJua7DgDoXuyS5FoSjijaEgLgfTNBmkbLQqDvs6XaixahU39qIo4tRoWNHtDBmAerse&#10;XdVGNNj1Sty/LwK4lzF2qhKuxepucIiiAcBFAGuVcvVjmQIG5hMY8iUV+8DwcdY49djV5oSKV947&#10;QiCRw6H+AFLUH4yUUaNDjz3tynzNLW3BBrw2EMBEiB6SpKKlyoDd7U7Zju/YcAjDPmU9QNRYteiu&#10;MaPJoacDP4QoiJjNQoiEIUTCKIbDEEIhCOHQld8TIpGF34+EFzPFFzLGxUyGJm+VcUbTQia82Qze&#10;ZAZns4G3O8Db7As/2+3g7PYPfs9mA2+zAzxPk0eIgghFEaOBFPpmE4prVXRHoxW3NVhke11f7vMr&#10;PklISrprzLh7rY0m4jrSOQGH+gPwJ6ilGikfm0GNA10uWBSYgZzOC3htIEifI1cxaXl0eBYSSgwa&#10;xTwzPcsY+1IlfCMVsRUpiuIDAF6W8xUXAcxGMhjwJnE5mAJVrPp4DqMa+ztdiixRkcoJOEyLMrIK&#10;r7n7u6pg1NKm5ccpiiIOXQpgOkIb8lIh5w2pgiDiZz1eRNLyzo5kABocemyut8Bt1tBNTYhMCJEw&#10;hEAAQjCAgs8LIRhEIeCD4Pcv/DoUgBAKoRgOo5imCjBKw1sXAu2c3Q7e4YDKVQW+yg3e6YTK7QHv&#10;dEHldIF3u8HpDTRhhMjIfCyLCzNxTCrg4HK1RYuH17tlezD0jeEQRnxJuqklotVtxH1tDtA55Y8X&#10;TuVx6FIA8SxVUyDlU2fTYW+HExoFVt4LJfM43E+vuethDKi16tBdY0KjQy/noQYAdDHGAhUx75Uy&#10;K6Io/hjAp+V2tVM5AcO+JPrnE0hkKbt4KZRcokQoijgxEqKy0aSsDBoeB7pccJkoUPVxCoun6L10&#10;+lEydrc70VIlz831UCqPgz1eCDJs+8ExhrVVBmyuN8OmpxLAhEhm/RoJo+CdR2FuDoX5ORR8XhTm&#10;ZiGEghD8fhQCfgjBgOJLo5MSfl7oDeCrqhaC7A4nVJ7qhf+urYPKUw2VpxrqmlowvZ4mixAprXOT&#10;eVyYjWPMn4QcO9xpVRye3FwNk0wPr5+fjuHMRJRuZIlocuixt9MFjqLnH2s2ksGRwSByBaocS8qn&#10;s9qE7WvtinxdjgdTODYcQkGgrNOlsOhU6PAY0eExQaeW3WGLX2KMfb9SvplKCqDXAOgHIPmmK1dn&#10;m08EU6DW1jePY8C2ZjvW1ZgUOf6exQcPunVIuah5ht3tTrmfYLtluUIRL/b6EEzS5r8U8BzDw+vd&#10;ss1e7p2N463xiKzef9rdJmysN8OooWoYhFQSIRxCYWYGBe888nMzELxe5L1zC8Fy7zwK83NUNp1U&#10;7jOlxQJVdQ3U1bULgfXqaqhqaqFye6CqqYW6voGC7IRUoHimgN7ZBAa9CRRktKG2v8uFJpk+b18O&#10;pvHaQID2sCSi1qrD/etc4Cl6/rGGvEmcHA2jSOVjSbnWrBQHoTjILeI5hkaHHp0eI+psOjkM6RiA&#10;3YyxirkdKuqTUhTFXwfwl1K9uum8gCFvEgPeJOIZKjVRCgsnr2zgFNj4dDyYwrGhkKweGEllYwy4&#10;W8ELtqW8x79w0Ydomt7fpUCv4fH4Ro9sMzwO9wcwIfEyl3o1h65qE7przdAqsDwZIRXx/JXPozA/&#10;h/zU5OKPiQ9+PXEZxXicJonIGme1Qt3QeNWPpiu/VtXWgvEqmiRCVkkmX8SluTj65hLISjwLdH2t&#10;GduabbK8ToFEDi/0+ihrUCLcZg0e7HZDzVPw/OOcm4zi3FSMJoKUjZIr8RYEEceGgxgPpulGKAGr&#10;XoV2txGd1Sap7rFlAWxmjA1U0jdVaQF0HsBbALZI6crORbPon0/gcjBNp9NWQK1Vh72dTkVurgcS&#10;ORzuDyCZo/L/pHw21plx1xobTcTHiGcKeO6iD2l6TUqCw6jGoxs8stwcyBaK+Ml785L8fLDqVdhQ&#10;Z0FblYGyHggpg2I8jtzlMeTHRpG7PI789BQKi0Hygt9HE0TIdTCV6kqmurq+EerGJqjXrIFmbSvU&#10;TWvANNT+iJByyAtF9M8n0TsbR0qCa1+nUYPHNrplue5N5gQc7PFK8rookd2gxiMb3HR4+WMIRRHH&#10;hkMYC1BLTVI+NoMaB7pcsOiUd2AzkS3gUH8AIar0WXIqnqHFZUBXtUlq7Vr/gDH2hxX3TFhp35Ao&#10;incAeAdARX+aZwvFK73NKRtx5Vl0KhzocsFmUF5P1FROwKH+AAKJHN0IpGxaqgy4r82hyOoPNxJI&#10;5PBirw95OmEvCY0OPfZ3uiDHW3kumsVLfT5I5exelUmDjfUWrHHqQe8shJRewedFbmQY+alJ5IYH&#10;r/w6Pz0F0CFfQkpOVeWGpq0d6oZGaFrbr/xaXd8A0BqakJITiiJG/ClcmIlJZh9OzTM8sakaVr38&#10;giN5QcQLF73U5kwijBoej230wKilllnXyhaKODIQwFw0S5NByqbBrsPuDic0vPIOtMzHsnhtIIB0&#10;vkg3wgpzmTToqjahxWWAqrKTi4YAbGKMVVx/uIqcNVEUnwHwxUr83nzxHPrnExgLpCBQae0yP3hw&#10;2NPhQINdeX3qCkURx+kkJCmzGqsW+7tcilzM3ch0JINDlwJUdUQiNtSZsVWmVRXOTkbxXoWXmKuz&#10;6bCp3oxaq45uRkKW+5wkFJAfG0N2aAC5gX7kLo8jNzaC/MRliDk6bElIJeDMZmiaW6BeuxaaljZo&#10;2zuhae+Euq6OJoeQUnwWApgIptEzHYO/whMN7mtzoM1tlOU1eG0ggMtUdlcSNDyHRza44TCqaTKu&#10;kcgKePWSH+EUHQQh5bO+dmGPSonnLQe9SZwaDdN+6ip8DrS6F7LS7ZWXoCoC2McYe70S565SA+gO&#10;AIMAXJXw/eQFEaP+hWxzOlm5+m5vsOD2Rqsix94zHcOZiSjoI4aUi92gxv3rqmTbR3o5Rv0pHB0K&#10;0kRIxD2tDnR45Ll59VKvryJPy9fZdLij0Qq3mUrcEnIritEosiNDyPZeRG5kCLnhIWT6+yCmabOa&#10;ECniTCao1zRD09oGXfdGaNdvgLZrHTiDkSaHkFs0H8vi7GS0ItfCa10G7OlwynLepXCIlyx+9jCG&#10;+9e5UGejw8zXCqfyeOWSH8kstSAg5Xo9Atua7VhXY1Lc2EURODMZRc80fXasNpdJg06PEa1uI1SV&#10;0V7mHxhj/6ZS54tV7otK/AKAb63m9xBJ5dE/n8SQL0GleitMi8uAe9oclfIiL6vxYArHhkIoUAUE&#10;UiYGDY/711XBSaeVP+L84qEWIo2Ng4fWV6HaopXd2JI5AT95bx7ZQmWUv6qz6bClyYoqEwXOCVnS&#10;c49QQG54CNmBfuQGB5AduITs0AAEv58mhxDZL1A4qBsaoe1cB217BzSdXdB2dS+UgSeELNl8LItz&#10;kzHMRiuj8qdFp8KTmz1Qy7Ca23gwjdcGAnTTScSuNgda3XRQ61qz0QyO9AeRE6iENCkPrYrDvk4X&#10;aqxaxY09Wyji9cEgZiIZuhEqiEbFYa3LgO6aVc1KjwHoYIzNV+o8VXIAnQE4BeDucv67QlHEZCiN&#10;AW+SXtQVzmnUYH+XS5GZscFkHof7/UjQKUlSJmqeYW+nC/V0avkj3hwLo28uQRMhAXo1jyc2ybPv&#10;21Q4jVcvre5GFgXOCVmags+LbO9FZPouInP2XaTfO0tZ5YSQD+HMZmjbOqDbcif0t98J3cbN4F0u&#10;mhhCbqASAukcY3hkg1uWVZiCyRyev+CjhA6J2LrGhg11ZpqIa4z4Uzg+HKIS0qRsrHoVDnRVwapX&#10;KW7s0XQBh/sDiKSpqnMl81i0WF9jQpNTD668vQV+nTH2tUqem4pO3xVFcQOAcwBU5XgxD/mSGJhP&#10;VEwGF7kxg4bHvk6XIsvDpnICDvcHKr7nF5EPjjHc2+ZAa5WBJuNDn1XAa4PU/00qnEY1Ht3ggYqX&#10;XwWT02NhXFqFwxwUOCfk+oqxGDK9F5A++y6yvReQ6TkPIUTtPwghN09V5V4o+75+I3TdG6C/405w&#10;VitNDCEfYzUD6VubbdhQK7+gZTon4Gc9XiRzlMghBetqTNi+1k4TcY3e2TjeHo9Qa0xSNvU2HfZ0&#10;OqGRYUWSG5kOZ/D6UBA5irVJhl7Do91tRKfHCLNuxUOyfQBuY4xV9OmKit89FkXxawC+shJfuyiK&#10;mAhStrnU8RzDzhY72hRYkkgoijgxEsKIP0U3Aimb2xssuL2RNuuuViiKeLnPD28sS5MhAWuceuzr&#10;lF8Wl1AU8dwFH4LJ8hysanTocXuDBS4KnBOy8NwiFJDt60X6zDvInD+HzIUeFGZnaGIIISv0IMxD&#10;29IG7abN0N92B/Rb7oJ6TTPNCyFXmY9lcWEmjslQeQ4719t1eGBdlSyfM17s9cEXpwQOKWh2GbCn&#10;wwlGU/HBOl0E3hxfnQPnRLk6qxcOsiiwA+3CYZXLEVChB2liAGptOnR6jGhyGlbqHt7NGHtDCnNR&#10;4R9wogXAAICaUn3NZE7A4HwC/fMJpPN0AkYuumvM2NZsA1Pgh1LPYh9m+kwi5dLhMWJHi0ORi8Dr&#10;yRaKeP6Cj8oSSYRcD4JE0wX8rGceeWHlPhEocE7I4nOKUECuvx+p0yeRPvsO0mffRTEWo4khhKwa&#10;3uWCbsMm6O+4C4btO6Fd1w1wHE0MUbxyBNL1ah6f2uyBXiO/dlFvDAUpcUMiqi1aPNhdBZ42a64Q&#10;iiLeGA5hPED3MCkPjgHbmu1YV2NS5Ovt1GgYQ74k3QgyYdDwaHMbsa7aVMqWmD9gjH1OCuOXxKep&#10;KIq/DOAflvU1AMxGMhjwJnE5mKLTLzJVb9dhT4cyy6KMB1M4NhSiXlSkbJoceuzucEJFD2ZXxDMF&#10;PHfRhzSVtZOE3R1OtLjk15JgyJvE8ZFQyb8uBc6J0hXTKWQv9SFz9gxSp08gfe4MxAxVsSKEVC7O&#10;aIJu02YYtt8D3R1boNu4GUytpokhiuWNZdGzAoF0BuCB7irU2XSym7Oe6RjenYjSzSMBNoMaj25w&#10;Q6uig1PvyxaKONwfwDxVCyRlolVx2NfpQo1Vq7ixp3ICjgwEqFqJTDEG1Fp16K4xodGhX86XSgDo&#10;ZIxJolyfVALoDMDrAHbd7N99P9t80JukPj0KWjAe6HLBsvJ9GipOIJHD4f4A3eukbDwWLQ50uegB&#10;7ZrX4Yu9vhXNACaloeIYHtnglmVA+OhQEKMlyhJpcuqxpdEKu4E23ImyiOk0Uu++hfSbp5E+8w6y&#10;vRchCgWaGEKIZHFGE3R3bIF+y0KGum79RspQJ4o0H8vizES0ZEG1zfUWbGmSX3WryVAah/sDVO1Q&#10;AowaHo9t9JQyO1Dy4tkCXunzI5qm9TspD/tiTMKswJiEP5HDEYpJKIZVr0Knx4R2j/FWYgL/gTH2&#10;p1IZq2TSBkVR7AbwHoAb7t5enW0+EUyBEnKVR6visKfDKcvTvzeSygk43B+AP0GnvUh52AxqPLiu&#10;ih7UrjIbzeCVvgCKVO6k4hk0PB7f5IFRZqUW84KIn/XML2uzwGPR4s4mK6otWrpRiGLkpyaROn0S&#10;ydcPI3X6JMQsZasQQuSLt9mhv3s7DNvvgfHeXVDV1NKkEEWZiWRwZiK6rP2TKpMGj250g5NZP8FI&#10;Oo/nenzICdT6stKpeQ6PbnDDYaQDz+8Lp/J4pc9PwTxSNvU2HfZ0KrMq7lgghePDVBVXkc8SHEOj&#10;Q49Oj3GpcbgRAOsZY5LZaJHU6k4UxT8H8O+v9//TeQFD3iQGvEnEM3S6TOmU3G+kUBRxYjiEUerv&#10;Q8rEpOXxQHcVbHp6YHvfkC+J48MhmggJcJs1eHi9W3Z94vyJHJ6/4LvpgxwesxZbmqyKLDlGlEeI&#10;hJF+8zRSp08gefwNFOZmaVIIIYqlbmiEYftOGHfvg2HHPWBaWgsQZbgcTOPMZBSRVP6m/p5GxeHJ&#10;zR6YtfLKNszkizh4wUt7qxLAMYYHu6vo2e0qc9EsDvcH6PAHKZsNtWbctcYGprAOlyKAMxNR9EzH&#10;6CYgcBjU6Kw2odVt+KSDJA8xxl6W0rikFkA3A+gHUHf17wcSOQx4kxjxJemkC/mIDo8RO1rssjsN&#10;vBQ90zGcmYhSuS1SFloVhwNdLngoW/WKd2khKRmtbiN2tTlkN64LM3G8czmypD9rN6hxe4MFzTLs&#10;C0/IlecJoYDM+feQOnEMqRPHkOm7CBRpc42U4MFapwPTasEZjGAqFTiLBWAMTK0Bp/+gRxxn/aDE&#10;L6c3fNCPuihCSHywZigmk0BhIXAh5nIoZhb69RbjcUAQIMRjQEFAMZmgyScrc0/r9TDcuQ2GnffC&#10;cM990LS00qQQea8RAFwOpPDuRBSxJQaOd3c40SKztXNRFPFynx9zUarCIwU7W+zorDbRRCyaCKVx&#10;dDBI8QFSFkpO3ssLIt4YDmIimKYbgXzI+1np62tM18YIfsoY+5Tknokkt6AVxc8C+MdsoYhhXxID&#10;80lE0nm6M8knqrZosa/TBZ1aeWVUxoMpHBuiMiqkPFQcw95OJxrsepoMLGzCvDYQwGVaUErCXWts&#10;2Fhnlt24Xrnkx3Q4c93/b9WrcEejFc0uAxjdBkSGiskEUsfeQOLQy0ieeGMhAEkIAM5kAm+1gbPZ&#10;Fn62WsGZzOAMBnBGEziDceH3jMaFXxuNC79vNgMqFXiTGVCrwBmMq7veyGYhZjIoplMQ83kU43EU&#10;0ykUkwmIyRSEWHTx10kUk0kUkwkI8RjERBJCNAIhGkExsvAzqP0Mud46v7YOpn0HYNp3P/R3bgV4&#10;at9EZLpuEEUMepN4byqG1CeUf+6sNmFni1124z85GsbAPB3OkoINdWZsXWOjiVjUP5/A6bEwLWVI&#10;WejUHPZ1uhTZ8i6WKeBQf+Cmq7YQ5akyadBZbUKLy5BW8aybMTYutTFIcp9UFMUj48HU3pMjYWQL&#10;lDFClsakVeFAl0uRPYECiRwO9weo9w8pC44B97Q60OY20mQAKAgiXuj1IbCMvnqkfIuiA+tcsjsA&#10;ks4L+Ml5L9LXfAaYtDxub7Ci1W0ER5FzIjNCKIjEa4eQPPzqQi/zHL0Hy/49XKsF73BC5aoC73SC&#10;dzjBO13gXS6o7M7FILkVnHXxZ5sNjFfRxF2jGI1+OKgei0IIBSGEQhCCAQiBwJX/Lvh9lAGvULzd&#10;AeOefTDtfwCG7TvBdDqaFCK/57iiiP65BHpmYsjkP7z3aDeo8fgmD1QyW0RfmlsIQJLK1+TQY1+X&#10;iw5ALzo3GcW5Kar+R8rDblDjQJcLZp3yniVmIxm8NhikmBxZMpOWx2311u921ph+WZL7DFL8pkVR&#10;bANwMZ0XtKdGw5TZR5ZMxTPc1+ZEs1N52bGpnIDD/QH4KYhHyuT2Bgtub7TSRCy+/g72eOkQiwSo&#10;eYbHNnpgN8jrsNVcNIuX+nwQxYWT0htqzVhfa5Zd33eibPmZaSQPv4rE4VeQPncGEOg9Vw6YTgdV&#10;dQ1UVW6oamqhclUt/LfbA766GiqnC3xV1apngSuVmM1CCIdQCPgh+HwozM+h4PehMDeLQsCPwvwc&#10;BK93IbudyBKnN8Bw3y6Y9j8A4317FtoXECKn9YUg4tJcHD0zceQKRfAcw+MbPbJLzpiPZfFSrx9F&#10;St+teHaDGo9tdEPNc4qfC1EETo+F0U9VE0iZ1Nt12NPh/KQez7I1MJ/A6bEIfU6QJWt2GbCjxe7X&#10;qbhWxpgkTzlJdtdUFMX/BeA/AMCwL4k3xyPI0ckXskR3NFpxW4PyHuwLRREnhkMYDaToJiBlsb7W&#10;jK3NNjoVjYVKEC9c9FE7BQmw6FR4fJMHWpW8Hojem4qBY0B3jRkqnl6VRB6yQwNXgubZS300IRKk&#10;qnJDVd8AdU0tVHX1UNfWLfxcVw+V2/OhnuFEusRMBgWfF4X5OeRnZ1CYmlz4eXbmys9inspASh1T&#10;q6Hfth2m/Q/AtPcA+KoqmhQinzVHoYie6RisejU6PPI6tBXLFHCwx0sZhRKg1/B4fKMHJi210RCK&#10;Io4OBSmxjpTNhjoz7mqygSlsO6Uoijg9FqH2HmTJjBoeO1sdaLDrAODfMsb+RrLPN5J9ABdFI4B+&#10;AA0AkM4JODkaxkSIPjTJ0jQ7DbivzaHIIELPdAxnJqKgMB4pz2tNj13tTsp0BXA5mMZrAwF67UlA&#10;tUWLh9ZXgWN03xJSaXKXxxB/7meIv3AQ+cvjNCGV/sCp10PT0AR105oPftQ3QFVXB3VtPZhGQ5NE&#10;AFFcyFyfnkZ+Zgr5yYmFHxOXkZu8DCEQoDmSGo6D/rY7YH7sSZgeegS81UZzQkgFygsinrvgRZh6&#10;2VY8nmN4eL0bbjOtnfKCiCMDAcxEMnRjkJVf0jCGnS12tHuUV/EqWyjiyEAAc9Es3QhkSZpdBuxs&#10;sb+flNQPYCNjrCDV8Uh6V1gUxc8C+Merf288kMLJUeqNTpbGYVRjf5cLZq3yepaMB9M4NhxEQaBQ&#10;Hll5tVYd9nc5qcQYgPOLB1hI5VtXY8L2tXaaCEIqgBAIIP7S84g/91NkLpynCam0h0q1Guo1zdC0&#10;tELT1Ax14wcBc5WnmiaILFsxmVgMqC8E1fOTE8iNjSA3OgIhQv16pfAeYbh3FyyPPgnjnn3UM52Q&#10;CiECONwfwCQlI0nC7nYnWqoMip+HdE7AK5f8CCbp0AdZeVoVh32dLtRYtYobeyiVx+H+AOKZAt0I&#10;5Ib0ah47W+xo+nDr5EcZYy9I+jlG8os9UTwKYNfVv5dazEanBSBZCp2aw94OhX4QJvM41O9HIks9&#10;QsnKc5k0eGBdFXRqCqK/MRzCiC9JN4UE7Gixo6vaRBNByGqs8zMZJI++htjPfozUiWMQC/Tgvto4&#10;s3khMN7QCE1rO7St7Qu/bu+gTHKyaorRKPJTk8iODCE3MoT81CRyw0PIjY8BAj3nVNz7iMkE474D&#10;MD/wCAz37QLjVTQphKySty9HcHEmThMhAbc3WnG7AltRXiueKeDlPj9iFNAjZWA3qHGgywWzTnlr&#10;lalwGq8PhpAXKEmV3Ng1WefvO8YY2yX1sckhgN4N4DyAj7yTDcwn8PblCPKUYUtu9BDPGHa02GXX&#10;x2opUjkBRwYC8MVzdCOQFWfTq/FgdxWMCu/XVRRFvNznpxJIEvl8eKDbhVorZUoRUpa1vVBA6tQJ&#10;xJ/7GZKHX0UxnaJJWY2HRLUampY2aDo6oW3vgLajC5qOTsomJ9J6P8lkkBsZRnawH7mhQWSHBpAd&#10;7Kdy8BVE5amG+eHHYH78SWi7umlCCCmjEV8SbwyHaCIkoNllwN4Op+LnIZzK4+U+P1I5OhxHVl69&#10;XYc9HU5oFFhJk1q/kqXSqznsaHFgzYezzoGFIjd3McbOSH2MsmjsKYriXwP48sf9v0S2gOPDYcxG&#10;qScKubHOahO2r7UpruetUBRxYjRMGbGkLExaHg92u2HVKzvbJFso4mCPl05OS4BWxeHxTR5YdJQh&#10;RchKyfReQPyn/4L4S89BCAZpQsqIr6qCbt0GaDo7oe3ogra9E+q1LWAqes8jMn32CQWRHRz4IKh+&#10;qRe5oUGIeSoFu5o0be0wP/YkLI9/CqrqGpoQQlaQL57Di70+CEUKj1Q6l0mDRza4oeKY4u/ZVy/5&#10;qWUrKYvuGjO2NdugsPDAQnxgJIQRPx1iJzfW7DJgx1r79SrNfo8x9q/lME65BNDtAIYAuK73Zygb&#10;nSxVnW3hhNk1JScUgU6YkXLRqjjcv64KbrOyy71G0nk8d8GHHD0EVjybXo3HNrkVefqYkJVSTCYQ&#10;f+E5RH/4PWT7emlCykBV5YZ2/QZo12+EtrUdmtY2aNraaWKI4olCAfmxMWT6LiLbewHZ3ovI9PdB&#10;TFNbuLLjOBi2bYf1Fz4H44H7qcQ7ISWWygk42ONFkrJ4K55Rw+OxTR4YNcqu4DcVTuO1gSAKdOCD&#10;rPQShDHsbLWj3a28CrXJnIDD/QEEElShlnwyrYrD3c02tF7/dZIB0MkYm5DDeGVzjkYUxX8L4Buf&#10;9Gfi2QKOD4eoZC65IYtOhQNdLtgMasWNfTyYxrHhIAp02ISsMDXPsK/ThTqbsktjT0cyOHTJD3oW&#10;rHz1dh3u76pS3ClkQkot29eL6A+/h/gLz6GYTNCErBDe7oBu02boNt0G3YZN0HavB+900cQQstQ9&#10;BqGA/OgoMpd6ke05j3TPOeQG+iEWqHpQuahq62D9+c/C8vOfhcrtoQkhZJkKRREvXvTBTwGSiqfm&#10;GR7d4IHDqFb0PIz6Uzg2HEJRpA0TsrK0Kg77Ol2osWoVN3ZfPIfDAwGk6WAVuYEGux73tNph+OSD&#10;XX/CGPuPchmznALoHIC3AWy50Z8dmE/grcsRChCSGy5Wd7U70eTQK27soWQeh/oDSGRpc4isLJ5j&#10;2NXuQLPToOh5uDgbx9vjEbohJGBTvQV3NllpIgi52bV6Novk60cQ/afvI3X6JE1IqR/qeBXUzc3Q&#10;rt8A/R13QX/7Fmha20Anfggp8XtZoYDcQD/SZ99Fpm8hUz03OgLQxv7Koqx0Qkri6GAQowEqzSsF&#10;ezudit8nuTSXwJtjYaqSSVac3aDGgS4XzAps2zfiT+HESIhaepBPpFFxuKvJis5q043+aAhAG2Ms&#10;JJexy2pHRRTFHQBOLGVc8UwBx0coG53c2O0NFtzeqLxgSSon4MhAAL44nUwmK/xBxICdLQ50eIyK&#10;nocTIyEMepN0Q0jAPa10vxKyVNmBS4j+8PuIP/dTFBOUbV4qvNUG3R1boN9yF/S33wlt93owrZYm&#10;hpBVIPj9yPS8h/SZd5A+dwbZ3guUpb6C1HX1sHzmX8Hyc78AVZWbJoSQJTo3FcO5yShNhATc0WjF&#10;bQ0WRc9Bz3QM707Q/UpWXr19oZWr0tr1iSJwZjKKnukY3QTkEzXYddjZ6lhqO5FfZ4x9TU7jZ/J7&#10;8YvfB/CLS/3zlI1OlqLFZcA9bQ6oOGVl8QhFESdHwxj2UVCPrLy71tiwsc6s2PELRREv9vro0IoE&#10;8BzDw+vdcJs1NBmEfNx6PJNB/MXnEP3h95HpeY8mpARUtXULwfI77oT+jjsX+pZTdjkhlfkemE4j&#10;c+H8lYB65r2zdIBoBTCVCsY9+2H97Odg2HEPvScS8gkuB9N4bSBAmbwS0OTUY3+nslvuvD0ewcXZ&#10;ON0MZMV115ixrdmmuCVEXiji6FAIk6E03QTkujQ8h7vWLCnr/MpyA0AHY0xWG9tyDKDXARgEsOTU&#10;sFhmoTf6fIyy0cn1uUwa7O90wajlFTf2nukYzkxE6WGLrDill8dO5QQc7PEiSX2HKp5ew+OJjR5F&#10;fiYQcj1CIIDI9/8B0R98F0I4RBOyDKraOhju3gHD1u3Q37UVqto6mhRCJPvmKCA7OID0O28h9dYp&#10;pM+8g2KMsn1KSdPaBtuvPAXLY5+iahyEXCOUzOO5i15KHJIAm16Nxze5oVZYJuz7iiJwciSEIUri&#10;ISuMYww7W+1odyuvsmA0XcDh/gAi6TzdCOS66m063NO25Kzz9/0qY+zbcpsLWZ6vEUXxDwH815v6&#10;OwD6ZuN4dyJKPR/IdRk0PPZ3uVBlUl7W4VQ4jdcHQ8gLRboRyIpqcxtxT6sDnEKTSHzxHF7s9dFn&#10;kQQ4jRo8utGtuOokhFwrf3kcke/9PaI/+keImQxNyC3gnU7o79oGw/Z7FvqXt7XTpBAiV4KA3Ngo&#10;0ufOIHX6BFKnTlBAvYTvpZZPfwa2z3+ByrsTAiCTL+LgBS/iGWorUem0Kg6Pb/LAosAezMBCRb6j&#10;Q0FcDlJGLFn519q+ThdqrMo7cDcdyeD1wSByBdrbJx9PzXPYenNZ5+8bBrCOMSa7BYdcA+gGAAMA&#10;Gm7270ZSeRwbDsGfoBK65DoP5RzDzhY72hR4Si2UzONQfwCJLD18kZXV5NBjT4cTvEIDk8O+JI4N&#10;U/amFDQ79dir8BJ7RLlSp08i8nffRPLEGwtN1MiScQYj9NvuhmHnvTBs2wFNaxtNCiEKJQoFZHt6&#10;kHrrFFKnTiDz3lnqob5MTKeD5YlPw/YrT0HT3EITQhSpKIp4uc+PuShV26z4dSEDHuiuQq1Vp8jx&#10;5wURh/sDmI3SQVyysuwGNQ50uWBW4EGVgfkETo+FQbk65HrqbDrc2+q41Uqbn2OM/UCWzxWyfQgV&#10;xX8D4JZKBhRF4OJMDOemYpQBSK6ru8aMbWttUFp4L5Mv4shAgFoekBXXYNdhb6dLsdm9b45F0DdH&#10;fb+k4I5GK25rsNBEEEUQ83kkjxxC+G+fQebCeZqQm6BuaIRx914Y9+yHfstdYBoNTQoh5COK6RQy&#10;751byE4/fRLZ3os0KbeK42DYth22X/5VGPfso/kginJyJIQBL5XCloK719rQXWNW5NizhSJeveSH&#10;L06JbGRl1dt12NPhhEZhLRKEoohTo2FqjUCuS8UxbGmyYn3tLX8O9QHYyBiTZWkDOQfQOQBvAbjz&#10;Vr9GeDEbPUDZ6OQ6Guw67Fboh+/J0TCG6cOXrLBqixb3r3MpsgeYKAKv9vsxHaZT2FKwp8OJtS4D&#10;TQSRrWI0iugPv4/Id7+Ngs9LE7IEvN0Bw857YbxnFww77wXvomoVhJCbl5+cQOrkcSRPHkP69CkU&#10;U/QMdiu06zfA/qtfhOnBh8F4FU0IkbXe2TjeGo/QREhAm9uI+9ocihx7Oifg5T4/QinqxUxWVneN&#10;GduabWAKy8+hJDhyI9UWLe5tcyy3fcjPMcb+Ra5zJOu3DVEUtwM4uZxxvp+NfnYyhiKVpiQfw6pX&#10;4UBXFax65T2E987G8fZ4BPTKICvJZdLggXVV0KmVF0TPFoo42ONFjHrWVTw1z/DoBg8cRjVNBpGV&#10;wtwswt96BrF/+REFbZZA09oG4+59MO7ZB/3m2wGep0khhJSMmMsh/fabSB59Dck3XkN+eoom5Sap&#10;autg//wXYP3s58D0epoQIjszkQxeveSnMr0S4DZr8PB6tyJb1yWyBbzU66e9DrKiOMaws9WOdgW2&#10;YQ0m8zjc70ciK9CNQD66HuYYbmuwYGO9ZbkB4osANss1+xyA/KtPi6L4YwCfXu7XCaXyODYUQjBJ&#10;2ejko7QqDns7nKi1Ka9f0VQ4jdcHQ8gLRboRyIqx6dV4cH0VjBrlBSIi6TwO9vjoNSYBJq0Kj29y&#10;Q6+mgBmRvsLcLMJ/+wyi//QDiFk6sX5dPA/9pttg3LMfxr37oWlppTkhhJRNfmoSydePIHn0CNLv&#10;vEW902/m7dvugPWXPg/7rzwNzmSiCSGyEE0XcPCCF7kCPTtWOoOGx+ObPIrd43i5149kjgJ7ZOVo&#10;VRz2dbpQY9UqbuxjgRSOD4dQoJNU5GN4zAtZ5yVKBn2MMfa8nOdLCQH0ZgD9AJb9blkURVyciVM2&#10;OvlYHFvog7upXnl9cEPJPA71B5DI0oYNWTlmnQoPdlctt6yMJE0E0zgyEKBqD1JYiFq0eKi7SpFZ&#10;BEQeCrMzCD3zdcR+/E8Q81RO8WPXfAYjDPftgunAgzDeuxuc2UyTQghZdUIkjNQbR5E4/AqSJ49B&#10;TKdpUpaAdzphf+rXYP3Ffw1OT+14iHTlhSIOXvAhQuWwK/99h2N4eL0bbrNGcWMPJHJ45ZIfmTwd&#10;8iArx25Q40CXC2YF7h+em4zi3FSMbgLyESXMOn/fGQB3McZkvV2tiN1dURT/FMDvlOrrhZJ5HBsO&#10;IpikRSn5qM5qE7avtYFTWGMV6qtCysGg4fFgdxXsBuWVyaZFsHQouY8dkS7KOP9knNUK4+69MO3e&#10;D8Ou3RRkIYRUNDGTQer0SSSPHkHiyKsQgkGalBugjHQi6de8CBzq92MqnKHJkIB7Wh3o8CivpLQ/&#10;kcMrfX5kqUICWUENdh12dzih4ZXVBjIviDg2HMTlIB2gJB/lNmtwX5uz1C2I72eMHZL73CklgG4F&#10;MAygqlRfUyiKODcVw4WZGCgZnVyrxqrF3g6X4no2C0URJ0ZCGPGn6CYgK0av5vBAtxtOBfaaPjwQ&#10;wAQthiVhW7MN62spK5VUPso4vz6+qgqm/Q/AdOBB6LduA+NVNCmEEMkRCwWk335zITP98Kso+H00&#10;KZ/03k8Z6USC3hqPoHc2ThMhAetrzdjWbFPcuKcjGRzpD1BJabKiNtaZcecaG5RWDzCeKeBQfwBh&#10;qkBCrqHiGO5otGJ9nbnUr4sTjLF7lTCHink/EUXxNwD8Ram/ri+ew/HhECJpeoMiH2bWqbC/ywWH&#10;AjNlz0/HcHYiSuWmyYrRqDg8sK5KcSXP8oKI5y54aVEshQUWA57YVK3Igx5EGgqzMwj/3bOUcX6N&#10;9zPNzQ88AsN9uyhoTgiRl2IR6ffOIvHyC4i//AIEv5/m5DooI51IxWQojUP9AZoICai16vBAdxWU&#10;1u3rcjCNo0NBCBQ8Jyv1mc0x7Gyxo82tvMoOc9EsjgwEqLID+Qi3WYN72xyw6VdkX3I3Y+wNJcyj&#10;kgLoGgCXALSU+mtTNjq5HjXPcF+bE2ucesWNfSqcweuDQeQF+gAnK0PFM+zvdKHOplPUuOOZAg5e&#10;8FLPsAqmV/O4a41VkQ9vpPIVZmcQ+pu/RuxffkQZ54s4kwnGfQdgfvgxGHbcC6aioDkhRP5EoYD0&#10;m6cRf+l5JA6/gmI0SpPyMXiHE/anvgTr536ZMtJJxRqYT+Dty1Haf6lgZq0Kj2/yKK5S5ag/hWPD&#10;QVDsnKwUrYrDvk4XaqxaRb73nx6LoEgBKXIVjjFsrjfjtgYrVqjD8BHG2H6lzKeizryJoviLAL6/&#10;Ul/fF8/h2HAQ0XSBXqnkQzbVW7Clyaq4EjKhZB6H+gNIZOk1QVZuUbCnQ3mHVGYiGbxyyU+HtipQ&#10;q9uIu5tt0Ko4mgxSUYRwCKG/+WtEv/8diLmc4ueDaTQw7toL82NPwHjfHjCtlm4SQohiifk8UieP&#10;I/7ic0gefhXFNLXkuhZfVQXnl38Tls/8KzpoRSpSKifgzbEwxqnlV8VR8wyPbvQorkJl/3wCp0fD&#10;VJ2SrBiHQY3961wwa5X1uVwUgbfHI+ibo9Yd5JrXhFGN+9qcK10Ncydj7JRS5lRpAXQG4F0Ad6zU&#10;v1EoinhvKoYL0zFaIJAPaXYZcF+bAyqF1WrK5Is4MhDAfIzKw5IV+iBjwD2tDrQrLNv3wkwc71yO&#10;0A1QIcw6FXa22BVXEYFIYP2bTiPy3b9H6NmvoxiLKX4+tOs3wPL4p2F+9HHwDifdIIQQcu3nRiaD&#10;5NHXEPvZj5E6fgyiQIehr6aqrYPzN38blsc/hZVK6yFkOSZDaZwaDSOZE2gyKsSeDifWupRVwaJn&#10;OoZ3J6iyCVk5DXYddnc4oeGVlbyQLRTx2kAQs9EM3QTkCo4xbKgz445GC7iVXZ8eZYztUdLcKm61&#10;L4riAQCvrvS/441ncXw4RNno5EMcRjUOdLlgUtjJOKEo4uRoGMO+JN0EZMXcvdaG7hqzosZ8dCiI&#10;UT9lCK3uIhXoqjbjziYrVDxtopIKWvMKBcR+/COEvvZ/UPB5FT0XqppamB99HNaf+yzUa5rp5iCE&#10;kCUq+LxIvPwiEi+/gPS5MzQhV9Gt3wjn7/4eDNu202SQipMrFHF2MoZLc3FK7lllmxcrUirJucko&#10;zk3RwV2ycrprzNi21qa8Sq+pPA73BxDPULyJfMBhUOO+dgecRk05/rl9jLHXlDS/itzpFUXxMIB9&#10;K/6wSdno5OMetNUc9nYoszdL72wcb49H6PVAVsxda2zYWKecIHqhKOKFiz4EElSOeTU4jWrc0+qA&#10;y6ShySAVJXnkEAJ/+sfIXR5T7BxwBiNMDz8Ky6c/A/1td1CWICGELFNuaBCxn/4YsYP/AiEQoAlZ&#10;ZLh3F6r+w3+Bpq2dJoNUnPlYFidHwoik8zQZq6DepsP966oUtQx9azyC3lkqK01WBs8x7GixK64C&#10;JQBMhTM4OhhETijSjUAALCT0bKizlCPr/H3vMMa2Km2elRpA3wTgHICy1PiYjWRwfCRMfaAJfeAD&#10;mAim8cZwEHmBwuhkZSjthHciW8DPerzI5GkRXc738DsardhQa6aYHKkouZFhBP7XHyF5/Khi50C7&#10;fgOsv/A5mB95DJzRRDcFIYSUmiAg9fabiP7T95E8/CrEAu1zgONgfuwJVP3ufwHvctF8kIpSKIo4&#10;OxlF7wxlo5eTVa/C45s8iikvXRSB48NBjFCFPLJC9GoO+7pc8JiVl5B2fjqGsxNReg8nV5Sp1/m1&#10;HmOMPa+0uVbstq8oiv8I4LPlXLC+ezmKvjk6hUc+0Fltwva1diisLTpCycWSM3SohKyQdTUm3L3W&#10;rpgPuflYFi/1+lEUaTldjkXqrjYnHOVdpBLyiYRwCKGv/yUi3/8OICiv3yVnscD84COw/uK/hrar&#10;m24IQggpk4Lfh8RLLyD6z/+I3NCg4ueDMxhh+8IX4fjivwPTaukGIRXFF8/h2HCQWk2WgZpneGyj&#10;B3aDMp4Zi6KIo4NBjAfTdPHJinAY1Ni/zgWzAluinhgNY4RaopL315qLWee3N1jAlzeg1APgNsaY&#10;4jaelRxAbwbQD6CsTzUzkQxOjISQyAr0iicAgDqbDns6nNCqOEWNO5Mv4shAAPOxLN0EZEW0Vhlw&#10;b5tTMQdU+uYSeHMsTBd+hRepZSyNRMiN17OZDMJ//y2En/kGismE4savv2sbrP/ql2Da/wCYhlop&#10;EELI6n0giUifeQfRf/oBEq+8CDGn7PZC6sYmuH7nP8F0/0N0b5CKQq0mVx4DsL/LhUaHXjH31OH+&#10;AGYiGbr4ZEU02Bf2zdW8svbNkzkBR/oD8FPLRrLIblDj3jYHqlanjeQvMMZ+pNTPdQU/44lfA/CV&#10;cv+7eaGIty9HMTCfoFc+AQBYdCocWOeCTa+sjEahKOLkaBjDdJKOrJAmhx57OpzlPpW3ak6MhDDo&#10;pdfTSixS72ujXuekwh6oXz8C///4KvJTk4oaN2cywfzwY7D+0ueh7eiiG4EQQipMMRZD/OUXEPnO&#10;3yE3PKToudBvvRvu//qH0LR30I1BKsp8LIvjwyHEMpSNXmpbmqzYXG9RxFhzhSJe7Q/AS4kxZIV0&#10;15ixba1NcQEsXzyHwwMBpHOUgEkAxoCNq5N1/r4hAOsYY4q8IZUeQK8GMArAsBr//nQkgxPDISTp&#10;zZBgocTT7nanYk6pXq13No63xyN0ApqsiFqrDvu7XFDz8v/IK4oiXur1U2WHElnF0kiEXFd+4jL8&#10;/+OrSL7xuqLGrWlphfWzvwTLz/8COIORbgRCCJGA9Nl3EfnO3ym6VzrjVbB+7l/D+Ru/Dc5sppuC&#10;VM6akpJ7Sm6NU499nS5lvL/nBbzS50cwmacLT0qO5xh2tNjR7lbec9+oP4UTIyEUirRLThaSLu9t&#10;c6DasqqtgX6FMfb3Sr0Git8NFkXxfwP4rdX693NCEe/QgpW8/4JkwJZGKzYp5LTq1abCGbw+GERe&#10;KNKNQEqu2qLFgXUuaBRQ8imdE/CzHi8dzpLHIpWQK4rpFMLf+BrC3/6mYkrjMrUapgcehu2XPg/d&#10;bXfQTUAIIRJV8HkR+9E/IvqP30PB71PkHKiq3HD9zu/B/PiTCw/+hFQISu4pDZtejcc3uRVRZjqV&#10;E/Bynx/hFAXPSenp1Bz2drhQY1XWXowoAmcmo+iZjtFNQAAAndUmbFtjg2p1E8KmALQyxhTbS4AC&#10;6KJYBWAMgGk1v4+JUBonR8NUmoMAANrdRuxosSsu4zGUzONQvx+JLL0OSOm5TBo82F0FrUr+D7S+&#10;eA4v9vog0InVW7KuxoS71tigoqxzUiESL78I///8QxTm5xQxXt7ugPUXfhHWX/o8VG4P3QCEECIT&#10;Yj6PxCsvIvIPf4fMhfOKnAP97VtQ9dU/grZzHd0QpGJkC0WcGAnhcjBNk3ELtCoOT2zywKxTyX6s&#10;8UwBL/X6Ec9S+X9Seg6jGge6XDBpVYoad65QxOtDQUyHM3QTEFj1Ktzb6oCnMhJ6vswY+4aSrwft&#10;DAMQRfHPAPx2JbxZvjNB2ehkgduswf5OF/QaXlHjzuSLODIQoBLUZEXY9Go8tL4KBgW8roZ9SRwb&#10;DtFFvwk6NYd7Wx2KbKVBKlN+egr+r/4XJI8fVcR4NWvWwvq5X4b1M/8KTE+vQ0IIkbNs70VE/+n7&#10;iP3sXyBmlfXsd6Ws+2/9DjijiW4GUlHPkKfHwsgLdBB7ya9nBtzfVYV6u072Y42mC3ip10fVCsiK&#10;aLDrsKfDqYgqDleLZQo4dCmASJoqOpCKyTp/3zyAtYwxRZ+uowA6AFEUXVjIQq+IhlRT4TROjISR&#10;ogWJ4hk1PPZ1uVBl0ihq3EJRxMnRMIZ9SboJSMlZ9So8tN4NowKC6KfHwrg0R4eylqLOpsN9bQ5F&#10;HK4gElibFgqI/O2zCH7jLyGmZf6swhiM9+2G7d88BcPdO6isLSGEKEzB50X0B99F9IffhxAKKmrs&#10;qto6uH//v8O4Zx/dCKRixDMFvDEcgpeSGpZkW7MN62vNsh9nJJXHS31+2qsmK6K7xoxta22KC1TN&#10;RBbamWYL1M5U6cy6hazzCmtd8NuMsT9X+rWhHapFoij+LwD/oVK+n2yhiDfHIxihAKLi8RzDPS12&#10;tLqNiht772wcb49HQGefSamZtCo8tL4KFpmXWCuKIl7u82MuSpsfn/Qee3uDBRvrLbQoIhUhc+4s&#10;vL//H5EbGpT3Q4haDdPDj8Lx9L+Dpq2dLjwhhCicmMsh/tLzCD/zdeRGRxQ1duPuvXD/wR9BVVtH&#10;NwKpkOdI4PxUFO9NxyDShsx1tVYZsKvdKftxBhI5vNznpyAfKTmeY9jZYkebAve8B+YTOD0WBnVe&#10;JJ3VJmxdY4Oar6hdyRCANYyxuNKvD+0Vv/+wVmFZ6O8bD6RwaiyMTJ4WKUq3qd6CLU1Wxb1op8IL&#10;p/HyAr0GSGkZNDwe7K6C3aCW9TizhSJ+1uNFPEM9yq5lNxm7wLQAAIAASURBVKixu90Jh1FNk0FW&#10;XTEWQ+DP/hjRf/4hUJTvZx5nMsH62V+C7fO/CpWnmi48IYSQaz4Qi0i8dgjhv30GmXNnFTNszmSC&#10;87d+B7bPfR7gOLoPSEXwxXM4OhSkZ8mP4TRq8OhGN1ScvHfp5mNZvHopQHtypOR0ag77Ol2otmgV&#10;NW6hKOLUWBhDXkqaVDqTVoV7W+2otVVkC5A/YIz9IV0lCqB/iCiK/wPA71Xa95XOCzg9GsZ4ME0X&#10;SeEa7Drs7nBCo7B+MKFUHocvBRDP0kMbKS29msOD3W7ZB1CDyTyev+BFgY62XtFdY8Zda6zgOVoK&#10;kdWXPPY6fL//eyjMzcp2jLzLBeu/+tew//KvgrNa6aITQgi5oWzvRYS/87eIP38QEJRRNlh32x3w&#10;/PGfQdPSSjcAqQh5oYhTo2GM+FM0GVf2EXg8sckDo1be7b/molkc6vcjL9A+Aikth0GN/etcMGtV&#10;ihp3Jl/Ea4MBqhJJKjXr/H0pAE2MsQBdKQqgf4goijYA4wBslfj9UTY6ubLI6HLBrKNFBiGloFVx&#10;uH9dFdxmjazHOepP4ehQUPHXW6fmcF+bEw12Hd38ZNUJoSD8//0PEH/xOdmOUd3QCPuX/h0sT/wc&#10;mEZDF50QQshNy10eQ/jZ/4v4wZ9AzOdlP16m1cLx5d+A/elfA+NVdAOQijDsS+LUWBgFhQdTOcbw&#10;YHdVpfWpLbmpcAZHBgIQ6BA+KbEGuw57OpxQKy05LJnHof4AEpQcpmgGDY+dLXY0OvSV/G1+gzH2&#10;Zbpai+tymoIPE0XxvwH4/Ur9/tJ5ASdHw5igbHRF06o47O10otaqrACQUBRxajSMIR+VuSGlpeYZ&#10;DnTJ/yH47csRXJxRbvuaGqsWu9qdMGp4uunJqku8/CJ8/+2/QAjJ82CLuqER9i/+O1h+7jO0+U8I&#10;IaQkCrMzCP/ds4j+8w8hpuW/J6Lt6IL7f/4ZdOs30sUnFSGSzuP1wSBCybxi52Bnix2d1SZZj3E8&#10;kMLRoRCKIgXPSWl115ixba1NcQGp8UAKx4ZDVBVS4ZpdBuxssUOrqujDI0UA3YyxAbpiCyiAfo3F&#10;LPQJAJZKf+M9ORpGtkDZ6ErFMWBrsw3dNWbFjb13No63xyOgZQcpJRXHsL/LhTqbfA+miAAOXfJj&#10;KpxR5IPa1mYrOEZLH7K6Ct55+H7/PyF59DVZjk/T3gHHr30F5gcfAXg6rEIIIaT0hEAA4W9/E9Ef&#10;fBfFZELWY2UqFexP/RocX/lNquRCKuP1VxTxzuUo+uaUdzC73W3EvW0OWY9x1J/CseEgKM5HSonn&#10;GHa22NHmNipu7D3TMZyZiNIetoLpF7POmyo76/x9BxljT9BVu2otTlPwUaIo/imA36n07zOdW8xG&#10;D1E2upJ1Vpuwfa1NcUGhqXAGrw8GkRfoEAkp7aJ+T7sTTU69bMeYLRRxsMeLWEYZZaP0ag73tTtR&#10;b6OS7WT1xZ/7KXx/+F9RjMVkNzZtVzccX/51mPbdD3AcXWxCCCErTohGEP3OtxH+zt+hGI3Keqza&#10;9k54/vT/QLuumy48qQjjwTROjISQU0hij9uswcPr3eA5+e69DcwncGo0TIE+UlI6NYd9nS5UW7SK&#10;GndeEHFsOIjLVEVY0SSSdX61exhjJ+nKfYAC6B9DFMVqLPRCl8RuO2Wjk2qLFns7ndCrlZXpFUrl&#10;cfhSAHHqH0NKiGMMuzscaHYaZDvGSDqPgz0+2R9AqbXqsKvdAQOVbCerTAgF4fuD/4zEqy/Jbmya&#10;1raFUu2PPUmBc0IIIauimEoi+r3vIPTNb8g6kM54FWxfeBrO3/wdMBW1RyGrL54t4OhgEL54Ttbj&#10;NGh4PLHJI+vnyktzCZweC9NNTUrKYVRjf5cLZq2yPrOSWQGHBwIIJHJ0EyiUXr2YdS6tBK13GWN3&#10;0dW7Zv1NU/DxRFH8JoCnpPL9phaz0ScpG12xzDoVDnS5YDeoFTXuTL6I1wYDmItm6SYgpftwZMA9&#10;rQ60y7i81EQojcP9AVmOjWPA5noLbmu00kKHrP7D8/Gj8P3e76Lg88pqXOr6Bti/9GVYf+4XqFQ7&#10;IYSQilBMJhD9/ncRevbrsqz28j7dhk3w/NlfQLO2hS46WXVyL+nOcwyPbHCjyiTfFgo90zG8OxGl&#10;m5mUVINdhz0dTqh5ZR2y9sayODIQQDpPiY5KJcGs8/d9hjH2z3QFP4z2la9DFMV2AP0AJHWnD8wn&#10;8PblCPICFdxRIjXPsKvdKZWeGiV9YDs5GsawL0k3ASnpB+SOFjs6q02yHePZySjem5LX5qJBw2NP&#10;h1Nx5cFI5SkmEgj8yR8h+k8/kNdao64e9l/7Ciw/9xkwnrLfCCGEVOBnsAIC6UyrhfP/+fewP/Ul&#10;qgBDKsJ4MI3jwyHZVTm7r80h677N705E0TMdoxuYlNSmegu2NCkvoWFgPoHTYxEURYrLKJFezWNH&#10;ix1rpNkW9DKANsYYlfm9ds1NU3B9oij+GMCnpfZ9J7IFHB8OYzaaoYuo4IXKnU1WxY27dzaOt8cj&#10;1K+JlNTWZhs21JplO77XB4MYC6RkMZYaqxa7251Usp2suvS7b2P+d34ThdkZ2YxJ5amG49d/C5ZP&#10;/TwFzgkhhEiCEI0g/K2/QeQ734aYlme1PsO27fD86f+BqrqGLjhZddF0Aa8NBhBK5mUxng11Zmxd&#10;Y5Pt9XprPILe2TjduKRkeI5hZ4td1odOPk5RXEhQocMoytXsMmDHWjt0askeavxNxthf0pX8KAqg&#10;fwJRFO8E8I5Uv3/KRle2tS4D7m1zQMUp62U+Fc7g6GAQOYFK5ZDSkfOhlEJRxIsXffBLvDdTd40Z&#10;W5tt4GhlQ1Zz7SgUEPrG1xD6xl8BgiCLMXFGE2y/+jQcT/9bMJ2OLjIhhBDJEUJBhP/uWUT+/m8h&#10;5uTXj5Qzm+H+b38M8yOP08Umq/96K4o4PRbGoFfaFQIb7Doc6KoCk+nz5emxMC7NJeiGJSWjU3PY&#10;1+lSXDXAbKGI1waClMioUFoVh7ubbWiV9qGRGIAGxhidAPkYtM18A6IovgZgj1S//3i2gOPDIeoP&#10;rVBOoxr7u6pg0iorGzOUyuPwpQDiWao6QkpHzkH0VE7AwR4vkjnpBfw0PId72xxSLZFEZCQ/PQXv&#10;b/8G0ufOyOMhQa2G5VM/D+dv/Q54h5MuMCGEEOl/Vs/MIPw3X0P0x/8km4NuVzM/8Sm4v/o/wBmM&#10;dLHJqhv2JXFqNIxCUXpJPTaDGo9tdEMjw97NoggcHwlRC0RSUg6jGge6XDBplVWpLJou4FC/H9E0&#10;7T8rUYNdj3ta7XKogvknjLH/SFf041EA/YYLC/EAgFelPo6B+QTeuhxBgbLRFUfJJwCPDATo8Agp&#10;qXU1Jmxfa5fl2AKJHF7o9Unqc8Jl0vz/7J13nNxV1f8/3zJ9dnZmp+xsSzbZlE0ngVBD7yBF0J/P&#10;oz4+FhAFFZAHRUFBBBUUQbEDKqio9FBCeickJCRs6mazm7ptdmZ2ev+W3x+bYCC7m+3zLef9evEi&#10;sJOde8+53/u99557zgcXT3WjxEzlpIniEn/tZQQfuA9SWgMHUSwL++VXwnP392GoriHnEgRBEJoj&#10;v68J4d88juTbb2mub4bqGvh/8WuY551KjiaKTjhVwIrGEOJZ9QSXzAYW180u1+QeU5JlrNobxoFw&#10;hgYnMWLUuMy4aKobBg1eOOkPqoCqX4w8i9PHl6Leb9dCdwoA6hiGOUKe7R0KoA8AWZa3AFD97iOR&#10;FbC2mbLR9QjHMjinzoUpOtOgESUZ77RE0EQ3a4kRpL7chnMmlWnyBXognMHKxhDUEEKf5LNhQZ1L&#10;dzIVhLKQ4nEE7vsOkosXaaI/1nPPh/e798E4ZSo5lyAIgtA8mfc2IvSzh5DduV1T/WJ4Hu7b/w+u&#10;m78GsCw5migqBVHC2n3dqgjaciyDq2f64Csxas4PoiRj5d4wDnVT8JwYOWZUlODMiU7dBZh2tiew&#10;6UAUlKaoP2pcZiyYVAabUTPVfp9jGOZ/ybP9rKvJBCdHluXPAPiXNvrSM8lvORyDKNE0rzdmVZXg&#10;9PFOzWo49cX2tgQ2H6SFDTFyTPJacd5ktyb1trcdieP9wzHFto9nGSyYVIZJXisNRKKoZHduR+cd&#10;t6Fw+JDq+2KcUAf3Hf8H+5VXk2MJgiAIfSHLSC5ehNDPf4JCq7aSb6xnng3/Y0+C83rJz0TRaWiN&#10;Y8vhGGQFH8xcMMWtyX1mQZSxbE+INJqJEYNjGZyrw3MZQZKxrrkbLcE0DQKdYTyqdT5Ze8mJcxmG&#10;+YA83DcUQB/QfkrmAOwDMEErfYpne7TRO+OUja43qp09pXWMPJXWIYjhMK7MgounusFpMIq+uimM&#10;ZgVuCOwmDpfUe+CxG2kAEsVcGCL63F8QevRhyIWCqrvClTpR9o07UPr5L4DhSAqBIAiC0PHrvVBA&#10;7Pm/IfzkLyHF45rpF+d2w/+LX8N6zrnkZKLodMRyWLk3jExBVFzb5tY4cOq4Us3ZPC9KWLIrhECC&#10;zn+JkUGvUqHpvIhle0IIJvM0CHRGtdOMcydrKuv8GCsZhrmYPNw/FEAf6GZKlv8PwM+11Sdge1sc&#10;W4/EKRtdZzgtBlw6zYNSi74Oy7vTBSzbHUIiJ9AgIEaEGpcFl9RrL4guSjLe2tmFroRyNgbVLjMu&#10;nOKGiacylETxkBIJBO69W/Ul2xmeR+ln/wfub90F1uEgxxIEQRDEsXVwLIrIU79H9C9Pq/6i3Idw&#10;HMpu/Rbct34L4DhyMlFUkjkByxvDCCkoCDXBbcXF9W7N2TonSHh7V1BRtibUjdtmwGXTvLCZ9PUu&#10;6UrksbwxhHRepEGgI4wcizMnODGlXLOSuJ9kGOY18nT/UAB9gMiy7ATQCkBzT0w0XcCafd10g0pn&#10;GDgWF04pw7gyi676nRMkLG8MoSNGt2+JkaGi1ITLpnlh4LT1Ss0URCxsCCCZK/4GYU61A6eNK9Wd&#10;/AShLLLb3kfHnd+A0N6m6n7YLroE3u/fD8O48eRUgiAIguiD/P4WBB9+AOl1azTTJyrpTigFUZKx&#10;YX8EewOporfFYzfiEzN94DW4n397VxDdqQINOGJEqHFZcNHUMhg4fSU1tATTWNfcDYGSD3VFldOM&#10;8yaVafmyyGEAExmGoVshJ4GOogeBLMtPAbhJi32TZGAHZaPrbwJggNPGlWJOtb6yzyRZxvrmCJq6&#10;UjQIiBHBazfiihlezWVHR9MFvL69q2jSBwaOwXmT3ZjgttAgI4q5AETkr08j/POfQhbUW8HEUDsB&#10;3nvvh+38i8inBEEQBDFAUiuWIfizH6Nw6KAm+sN5PKj45W9gOfNsci5RdBo7k9iwPwqpSMLoViOH&#10;6+aUa64sbyonYtGuLsQyVH2RGBlmVJTgzIlOXQWSZBnYcjiGhtY4DQAdwbMMThtfipmVJVrv6vcY&#10;hvkZefzkUAB9UBOnPBPADi33MXI0G53K++iLSV4rFkwqA8/qa0rY2Z7ApoNRyHRnhBgBPHYjrpju&#10;hdmgrSD6kUgWS/cEx/w5KbXwuLTeA6fVQIOLKBpSKonAvd9BctGb6l3sWyxw3fQ1lH31VjAmEzmV&#10;IAiCIAaJLAiI/eM5hH/1C0jJpPo7dKyk+223AyzJIxHFJRDPYcXe8JiXRuZZBlfP8sFrN2rKnomc&#10;gLd3BhHPUvCcGIHXBctgQZ0Lk302XfW7IMpY3RTGoe4MDQId4XeYcN7kMjjMmpe8zQEYxzBMF3n9&#10;5FAAfbAbJ1leC+BcLfdRkmV8cCSOD1oTRbsFSow95Q4TLql3w2LQl47N4e4MVjWFURBprBPDp8xq&#10;wJUzvZp7jna09Vw2GStq3RacP9mtubL4hLrIH2hBxzduQX5fk2r7YLvwYnh/+BAMVVXkUIIgCIIY&#10;JkKwC92//iViL/4LkCTV98d20SXwP/oEWIeDnEsUlXRexIq9YQTiYyO1xwC4qN6juUpn0UwBb+8M&#10;IkU6zcQIYDFyuLTeA1+JUVf9jmUELNsTQjRD8gd6gecYnD7eiekVdr10+VmGYb5Inh/4moEYBLIs&#10;/z8A/9ZDX8OpPNY0daM7TS8MvWA3cbh0mgdum74WR93pApbtDiGRoxu6xPAptfC4aoZPczo565q7&#10;x0Sj7tRxpZhbQ4d4RHFJvPU6uu79LqS0OqU+jLUT4X3wJ7BSeVaCIAiCGHEyW7cg+MB9yDXuVn1f&#10;jLUTUfGbP8I4ZSo5ligqkixjw/4oGjtHv8rD/PHakzLsThXw9q4uZAoSDSZi2LhtRlw2zaNl/ede&#10;aYtmsXJvGDmBniO9UFFqwnmTylCi/azz4zmdYZjN5P2BQQH0QSLLMg/gAIBqvSxgd7Ql8P7hOGWj&#10;6wSOZXDupDJM8lp11e+cIGF5YwgdsRwNAmLY2E08rprp1VTZH1kGljeGRq2ElYFjcP5kN2pJ75wo&#10;5jgXBYQf/zkif/q9Ohf2PA/nl2+G+5vfpnLtBDGS68Rc7sN/CoUCBEFAoVD4yJ+P/3+FQgGSJEEU&#10;RUjHZakWCgXIx+2p8vmPymaxLAue/8/ageM4cNx/Di55ngfDMDAYDOB5HjzPw2AwwGg0fuS/eZ7/&#10;8P+ZzWaYzeaP/B6CIEZmzRD7uzbKujMmE3z3PwTHpz5DjiWKzmjrotf77VhQ59KUzULJPN7eFaSg&#10;HzEi1LgsuGhqGQycviQ+RnvuIZQFzzKYW+PA7GqH3gKkmxiGOZNGwCDWyWSCIWyUZPk+AD/WU5+7&#10;UwWs2RdGOEXZ6HphTrUDp40v1dUkIcky1jdH0NSVogFADBuLkcNVM7xwaUjDW5BkLNrZha5EfkR/&#10;b4mZx2XTPJqyFaE+xGAQHd+8BZmtW1TZfus558J3/0Mw1E4gZxLEQJ55UUQqlUI6nUY2m0Uul0Mm&#10;k/kwUH78nyUNlGo+PphuMplO+LPFYoHVaoXFYgHD0DEBQQx4fdwVQOgnDyKx6A3V98X5v1+G5577&#10;wHA8OZYoKp3xHFY0hkY8m7rGZcGl0zxgGW3ZasnuEAoiBc+J4TOjogRnTnTq7iz4nZbImFRcJJSB&#10;r8SI8ye7UWrR5XrnCwzD/I1GwcChnfEQkGXZC+AwALOe+n1MG31baxx0GUsf6PXW4c72Hr1nGufE&#10;cLEYWFw5w4cym3YCw9mChDd2BBDLjIzkgd9hwsX1bs3pxhPqIrd7F9pvvQlCe5vq2s55vfDc/X04&#10;rr+RHEkQx3EsQH4sSH7sz8f+yWazZKReYFkWVqsVNpvthH8owE4QfZPZ9C66fnQf8s371L1/Oe10&#10;VDz5B3BuDzmVKCqpnIhljSGEkiNzedtrN+LqmT7wnHbeYR2xHJbuCaIg0uEVMcw9JctgQZ0Lk302&#10;XfU7W5CwYi9VI9XTOJ9X48DsKgd0up0JAhjHMAxthAcB7XyHiCzLfwPweT32vSuRx9p93YhmKBtd&#10;D5RZDbh0mkdvWiBojfTo3uTpFi8xTIw8iyume+ErMWqmT/GsgDe2B4adEVDvt+PsiU6wdBBPFJHE&#10;a68g8IPvQs6pbNPMMCj9f/8Nz93fB+twkCMJ3ZJOpxGPxz/8J5FIIB6PU4B8lGBZFjabDQ6H44R/&#10;ji8/TxB6RM7nEfnjb9H9x99CzudV2w9DdQ0qfv80TFOnkVOJoiKIMtbsC+NAeHgyYg4zj2tm+zR1&#10;aftIJIPljWGIEgXPieFhNXK4pN6jqTOrgdCdKmDZnhASOYEGgQ7wlRhx3uQyOC26rnz5MMMw99Fo&#10;GBx0Yj3UjZEsnwFgo177L0oyth6JY3sbZaPrARPP4pJ6DypK9aWnGkkXsHRPCIksLaaI4WHgGFw6&#10;zYPKUu0ULgkm83hrZxeEIdx2ZxkG59S5MLXcRoODKOJiRkTo8UdVqXduqBkH30OPwHrWOeRHQjck&#10;k0nEYrGPBMvj8TgEgdZpSsFqtX4koF5SUgKn0wmj0UjGIXRF4dBBBH5wDzIbN6i2D4zJhPKHHkHJ&#10;dTeQQ4mi09Aax5ZDMQzl+NFsYHHNrHJNlerdH0pjdVM3aTUTw6bMZsBl0zywm/R1CfJAOI01+7qH&#10;dJ5FqAuWYXBKdQnm1pRC57k7IoA6hmEO0agY5JqYTDB0ZFn+AMAcPdugK5HHmn3hESvlSyj5hQOc&#10;McGFGRV2XfU7J0hY3kjlfIjhw7M9QfQqp3aC6EciGSzbE8JgLr2bDSwunqq/CzmEwnYOsSg677gN&#10;6XfWqWvhzvEo/dz/wH3Xd8FarORIQqt7LCQSCUQiEUQiEXR3dyMajaJQKF71K5YRYeJzMHJZGLk8&#10;eK4AnhXAsz3/NnC5j/w3zxVg5ArHrQH+s45kGBkGtvCR/+aYAgTpP0FmGSwK4n8OMiWZhSQbPvxz&#10;QeQhSAYURCMEkYcgGyBIPATRiIJk6Pl/kgEFyYScYEZOMBZ162+z2eByuT7yj9lspsFOaH0yQ3zh&#10;Kwg9/COIsag6+8AwcN38NXi+/V2AZcmnRNH3nqv2dg+qSiDPMrhqpk9TmbXNwTTW7guDEs+J4TLB&#10;bcH5k92akjUYCMO5kEOoizKbAedPdsNtM5AxgFcYhiHdv6Esh8kEw9kPyXcAeFzvdhAkGduOxLG9&#10;NU4vHx2gx5LLkixjfXMETV0pGgDEsGAZBhdNdaPWbdFMnxoDKaxv7h7QZ922HkkIvd1uJpRFvqUZ&#10;7V/7MgqHDqqq3ab66fD95FGYZ84mJxJa2k8hHo+fECwfq6xyE5+B1ZCCic/AYsjCyGVg5HI9f+az&#10;MPFZmPjMRwLeqrQzWOQKRuREM3KCFTnBhLxoRlYwIyeYkRfMyAg2pPM2CNLYvKOtVusJQXWLxUIP&#10;BaE5hK4Agj/6AZLLFqu2D7aLLoH/sV+DtdnJoURRiWUELN0THFASD8MAl9R7ML5MO++WPZ1JbGiJ&#10;0NkrMWzmVDtw2vhSXQWGRkoSglA+LMNgVlUJTh3nIMnI/3AxwzAryQyDh0bQcA4iZNkNoA0ApdEB&#10;CCRyWLuvm7LRdYDfYcIl9R6YDfq6hb6zPYFNB6MkW0AM78XLAOdPKsMkn3bKl285FMMHrfF+PzPR&#10;Y8V5k8vAs7T0IIpH+p116Lj965DicfXMGQYDym67Ha6v3gqG9IUJlSMIAqLRKILBIEKhEEKhEPKj&#10;qBNs4PKwGhKwGVOwGDIw8WnYjEnYjCnYjHHwKg+MjwYF0Yh0oQSZggVZwYx0vgSpvB2pvA3pggMF&#10;cfQyOCwWCzweDzweD7xeL5xOJxg69CI0QnLZYgQfuA9CsEuV7TdNnYbKP/4ZfGUVOZMoKjlBwsq9&#10;YbRFs/1+7uyJLkzXUAXF7W0JvHcwSgOAGBYcy+DcOpemzqMGQiovYtmeEELJPA0CjVNmNeD8KWVw&#10;20hC6jj2AJjBMAxFNIYA7UaHiSzLrwD4JFmiB8pG1w8OM49Lp3ngsuqrDEprJIuVe8ODKhtGECe8&#10;fBng3LoyTNGQBvjafd19VmmYV+PAvHGl5HiiqMReeB7BB+6DrCK9ZNOUepQ/+jhM02eQAwlVkslk&#10;PgyUB4NBRKNRyCN8E1EGA9lghcibIRmsH/75TMcLmGjcQk4Y4eODf0Z+DhQKYIUM2EIanJABU8iA&#10;FUde7shgMHwkoF5WVgaO48gNhGqR4nGEfv4TxP79vCrbz7nKUPG7p2A5dT45kygqsgxsORxDQx+X&#10;uLW2/2xojWPzoRg5nhgWViOHS+o9mpI0GAiBeA7LG8PIFEQaBBqGZYBZVQ7KOu+dbzAM81syw1B3&#10;wMQwF23ytQAWkiU+Sme8Jxs9nqVsdC1j4BhcMNmN8W59lVuMpAtYuieEBI1vYpicOcGJmZUlmuiL&#10;JMtYujuE1uMyAQwcgwumuDVVNo9QIaKI0OOPIvKn36tngc7xcH7lZrhv/z8wBtLrItRDOp1GIBBA&#10;IBBAKBRCKjVy8jcyw0IyWHv+4S3/+Tdv6nVbe5r5JdSbVpFTRpC8bMML8Ud7n7dksSeQLmTAFdJg&#10;hSzYQgqskB2x72dZFi6XC16vF+Xl5fB6vRRQJ1RJau0qdN13D4TODtW1nTEaUf7woyi57gZyJFF0&#10;moNprGvuhnicIPgkrxUXTHFrpo/vH45h25E4OZsYFmU2Ay7ToZze3kAK77REIFEpUU3jshpw/uQy&#10;eOyUdd4LGQBVDMNEyBRDXPuSCYaHLMs8gCMA/GSNjyJIMjYfjGFXR4KMoXH0mF2aEyQsbwyhI5aj&#10;AUAMi1PHlWJujUMTfSmIMt7c0YVwKg+Hmcdl0zxwWin4RxQPKZ1C57e/idTK5apps3HyFJQ/8kvS&#10;OidUgSiKCIVCCAQC6OzsRCQyMvtymeEg8eaebHKjHZLRDtFohzyI7esM01LMNdM955EkIlXircS9&#10;g5yIRfBCGmw+CS6fBJtPghWzGAlNJI7j4PF4UF5eDr/fTyXfCXWtURIJhB59WJ3Z6AwD181fg+eu&#10;e3pKaxFEEelK5LGsMYRMXkSNy4xLp3mhFdWwjQei2NlOZ6rE8JjgtuD8yW7wnH7m65NVqSC0wbGs&#10;83k1DnAkF9kXf2MY5gtkhmEse8kEIzEpy78AcBdZonfaolmsbe5GKkelUrRMndeKcyfpS99YkmWs&#10;b4mgKZCiAUAMCy0F0dN5EVsOx3BmrRNGniXnEkWj0NaG9lu+iHzTXnU0mOPguukWuL/5bTBGujlN&#10;KHbfg+7ubnR2diIQCCAcDkOShidrIzPc0QC5DZLBBtFgh8Sbhx2UmWjchLMtz5HTRpAOoR4rUt8c&#10;/iGELILNp8AVUiMaVDeZTB8G08vLy2G1WslphOJJrV6Jrh/cAyHQqbq2l1xzPcp/+gtatxDFf47y&#10;It4/FMNZE10waCBIKMvAuua+JdIIYqDMrXHgVB0mPK1oDKM9lqUBoGEo63zAXMAwzBoywzD2rmSC&#10;kVjYyDMA7CRL9E1BlLDpYAyNnUkyhoZx24y4dJoHdpO+SinubE9g08EoqCIQMRxmV5Xg9FonGYIg&#10;RmLT3NSI9pv+VzWlUfnKKvh//gQs888g5xGKI5/Po729He3t7ejs7EShUBjW75M4I0RjCUSjA5LZ&#10;0aNbPgrb0krDblxkJam3kWR//gxsyIxOAgMjCWBzCfCFBLhcHGw+CUYe3uWMkpISVFZWoqqqCh6P&#10;h7LTCcWi5mx089xTUfmHZ8C5ysiRBDECyDKwprkbzRQ8J4YBxzI4t86FST6brvodywhYtieEaKZA&#10;g0CjMAwwm7LOB0oLgMkMw1DEYjhjjkwwUgsc+T0A88kS/dMazWLdvm6k8pSNrlWsRg6X1HvgK9HX&#10;DbDWSBYr94aRFyUaBMSQmea34+w6F72cCWIYpDesR8c3vgopqY5Le/Yrr0b5jx8B63CQ8wjFkEql&#10;0NbWhvb2dgSDwWFlmcu8GaKxBILJAdFYAskwNlnBLq4VV9t/Ss4cQXblLsW27PVj8l0MZLCFNLhc&#10;HFw+CS4XByMOXTrJaDSivLz8w4C6wUASM4TySL79Frru/z7EqLpkKg3ja1H19HMwjK8lJxLEMJBk&#10;GSv3hnEwnCFjEEPGauRw6TQPvHY6lyW0hcPM47zJZfA7TGSMgXEPwzCPkBmGuy8lRgRZlm8FQCkO&#10;AyAnSHj3QJRuU2oYjmVw7qQyTPLqq2xiJF3A0j0hJLICDQJiyEzx2XDupDKSEySIIRB/5UV03fdd&#10;yILy52G2pAS++x9CybWfJMcRStjLIBwOfxg0j8eHrhcoGawQTKUQzU6IJgdkpjiVicxMAp9y3EPO&#10;HUG2ZD6NxvwFxZs3hQz4XBxcNgouFwMjDW2uZ1kWPp8PVVVVqKyspFLvhKIQg0EE7r0bqdUr1XUG&#10;4PWi8o9/gXnmbHIiQQwBQZSxrDGEtiiVnSaGjsfeUxnUZtRXZdCG1ji2HIqB0my1CQNgZlUJTh1X&#10;qivp2OG+VgCMZximnUwx/PFHjACyLJcC6ABgIWsMjCORLNY3Uza6lplRUYIzJzh1FQjMCRKWN4bQ&#10;EcvRACCGzPgyCy6a6qZyRAQx8IUYwr95At1PPq6K5lrPPBvljz4O3l9BviOKuX9BZ2cnjhw5gvb2&#10;duRyQ1u7yJwBgskJ0eyEYCqFzCkj24WBjP8uvR0saK8xUqxN34TDhbmKmfe5QgpcLgY+GwWbi4MZ&#10;4rGpy+VCdXU1ampqUFJSQo4mFDG+Yy/8E6GfPAgpk1ZNs1mLFf4nfgvbhReTDwliEORFCUt2hxCI&#10;0zkSMXQmuC04f4pbVwFGUZKxviWCfZSkp1lKzDzOm1SGilLKOh8krzEMQ9kaI3KuQIzgHkf+F4DP&#10;kCUGsUgUJLx3iLTRtUy1y4yLprhh5Fnd9FmSgY0HItjdQeOaGDqVpWZcOs0DA0evaoLod/0lCOi6&#10;9zuIv/qS8hfeBgPc3/4OXF+6GWBZch5RjP0KwuEwjhw5gsOHDyObHXyWk8ywPRrm5p6guWhQrrbi&#10;jSXfg4WNk+NHiKXJO9ElTlLm/CpL4PKJnuz0bBRcYWgHqQ6HAzU1NaitrYXdbienE0Ulf6AFnXd9&#10;C7mdO1TTZobj4X3gIZR+5rPkQIIYADlBwuJdQQSTeTIGMWTmVDtw2vhSXQV60nkRyxtD6ErQs6NV&#10;6v12nFnrBE/nokPhGoZh3iQzjMDalkwwcsiyfBWAt8gSg+dIJIN1zRGkKRtdk5RaeFw6zQOnRV9a&#10;g42dSWzYH4FENYSIIeJ3mHDZdA+MHAXaCKI3pHQKHd+4Ben1axXfVsP4Wvgf/w2VNiWKQjgcxuHD&#10;h3HkyBFkMoPX1ZR5EwomJwRLGURTKcCo4710tf2ncHGtNABGiIWJHyEheVTRVkbMg89GYMh2g8vG&#10;AHnwepgejwc1NTWoqamBxUKF5ojiIBcKCD/+c0Se+SMgq2djWXbb7XDffhc5kCD6IZ0X8fauICLp&#10;AhmDGBIcy+DcOhcm+Wy66nc4lceyPSEkcxRH0CKUdT5s2tFTvp00ZkdiX0kmGMGNjSwb0FPG3U3W&#10;GDykja5tTDyLi6a6UeU066rfrdEsVjaGkRclGgTEkPDYjbhiuhdmAwXRhfY28JVVNCgIAIDYHUb7&#10;zV9EdkeD8jeA11wP349+ApayGYkxJBKJfBg0T6UGv76WjDYI5rKeoLlBnYdyF9p+hyp+Fw2GEeJf&#10;8V9CkFV4kCWL4LNR8NkI+EwEjDS4QAXDMPB6vRg3bhyqq6thMtFhHjH2pN9Zh8B37oQQ7FJNm0v/&#10;63Pw3f8QwHHkQAJiKATW4QBjNJIxACSyAt7eFUQ8S/ENYmhYjRwuneaB166vZ6ollMa6fd0QKFtJ&#10;k9T77Tij1knVOIfHwwzD3EdmGBloJI703lyW/wTgZrLE0DkQSuOd/RFkCxRw1NyEwwCnjSvFnGqH&#10;rvodywhYuieIWIY2RsTQcFoMuHKmFzajfg+fxEg3Or/9TVT95R80IAgU2trQ/uXPI3+gRdnvPbMZ&#10;nrvugfN/v0xOI8aEfD6PI0eOoLm5GdFodNBbQ9Foh2DpCZpLvPozbs+y/g11ho00MEZi3pXN+Hf8&#10;MS1s2MEJaXCZbvCZ7kGXemcYBj6fD3V1daiqqgJLchzEGK+HA9/7P6RWLldNm22XXIaKX/4GjNlM&#10;DtT7e+TgAYQefxQVj/9W91JG0UwBb+8MIkVVOIkhUmYz4LJpXthN+joj2no4hq1HSJ5Ji9hNPM6b&#10;5EKlk9YLw93tAJjCMEwzmWJkoAD6iO/H5YsBLCdLDI9MQcSGlggOhDNkDA0ytdyGc+pcYBn9TEE5&#10;QcLyxhA6YjkaAMSQF5NXzfTCYeb1927NZtH6xf8Gw7Co/ufLNBh0Tr55H9q+/HkInR2Kbqdx8hRU&#10;PP5bGKdMJacRo4okSejo6MCBAwfQ0dEBSRr4JVQZDESLCwWLG4K5DGC1dQg317wQM0xLaZCMAHGp&#10;HK8nfqi5frFCBoZMGHw6BLaQHtTfNZvNqK2txYQJE+BwOGiQEGO0MJYRe+GfCP7kR5Az6jgvsZxx&#10;Fip/9zTYkhLyn56Hbi6H5tlTUPrfn4fvgYd1a4dQMo/Fu4OUNEQMmQluK86fUgae1c+ZakGUsbop&#10;jEPdFCfQIpR1PqKsZBjmYjLDyEGjcsT3MjIHoA1AOVlj+BwIpbG+JYKcQAtLrVFeYsIl09ywGPRz&#10;W1KSgY0HItjdkaQBQAwJi5HDldO9KLMZ9PNeFQV03HozUqtWoOQT18H/yydpIOiYzNYtaL/lS5Bi&#10;MUW3s/S/PgfvvQ+AoTK/xCgSj8dx8OBBHDhwANlsdlBbQNFoh2D1oGD1QGa1+06ZZlqNU80v0mAZ&#10;AQLCFCxL3a7pPrKFNPhMGIZ0CKwwuANal8uF2tpa1NbWwkjliYkxINe4G53fuhX5g/tV0V7T9Bmo&#10;evpv4Dwecp6O2X/WXIjhMDzfvReur9yiu/53xnNYsjuEAkn8EUNkTrUDp40v1VVAJ54VsGxPCJF0&#10;gQaAxrAaOSyoc2FcmYWMMXJ8jmGY58kMIwcF0EcBWZZ/A+A2ssTIkCmIWN8SwSHKRtcctqN6PR6d&#10;6fU0diaxYX8EJNdDDAUTz+Ly6V74SnTw3MgyAvd9F/EX/wUAcN1yKzx33UODQKekVq1Axx23Kjrb&#10;ijGb4fvBg3B8+r/IYcSoUCgUcOjQIRw4cADd3d2DGJwMRKOjJ2huKdN00Px4xhvex7nWP9PAGQEO&#10;5k/D+syXdNNfrpCCIR0Clw6BFQdeQYrjOFRXV2PChAkoL6c79cToIqWS6PrB95B4c6Eq2muorkHV&#10;n/8OQ+0Ecp5OOXzD1cjt3AEwDMof+SUc19+om74fiWSwojFMus3E0NYlLINzJ5Vhkteqq353xnNY&#10;3hiiig0aZILHigV1Lph4kkMaQaIAKhmGoSDaSM6/ZIKR54EHHkgA+BJZYoQ2WRyLOo8VLqsB7bEc&#10;RFpsaoaCKKM5lEapxQCXVT8ZtR67Ed4SEw53ZyHKNJ6JwSFKMvaH0vDajZov5x5+8nFE//r0h/9d&#10;8olrYZ59Cg0CHZJY+Ao67/wm5HxesW00TqxD9V//Ceu555PDiJHfCUej2LFjB9577z20tbUhM8CL&#10;JKLRjkJJFbKuOhTsFRCNdoDRzxbQzKZQZyQN9JGgQ5yGDmGabvorc0YIZicKJZUQzU7IDAdWyIGR&#10;+z/AlWUZsVgMBw8exOHDhyHLMhwOBziOjl6IkYcxGmG//Crwbg/S774DiMrWU5bicSQXL4LtvAvA&#10;ud3kQB2SXrMa+f0tPX9evRLmeafBUDNO8/1uCaWxcm83nf8QQ8Jq5HDlDC9qXPrShm7sTGLl3m4U&#10;RHputITFyOHCKW7MrXHoSoZgjHiaYZjXyQwjvN4mE4zCZluWWfSUcfeTNUaWTP5oNjppnmgOPZYh&#10;imUELN0TRCwj0AAgBg3HMrhoihvj3dosdRT7x3Po+tF9H/l/lX/4M2wXXULO1xmxfz+Prvu/D0jK&#10;vXVuv/QKlP/sMdL2JEYUSZLQ1taGlpYWBAKBge9FWB6CxY2C3Q/RYNO1DR1sANeWPEiDaQR4P/tJ&#10;7Mnp/R0sg8/FYUh2gs92AwMMhHAch5qaGkydOhVOp5MGEzEq5HbvQsftX0fh0EHFt5UtLUXV08/B&#10;PGcuOU5nBB+6H9Hn/vLhfzMWC6r/8jzM807VbJ/3daWwrrmbKhASQ6LMZsBl07ywm0j+klA/lHU+&#10;6pzJMMwmMsPIQgH00dpay/IfAXyVLDE6kDa6NhlXZsGFU8pg4PTzIs0JEpY3htARy9EAIAYNyzC4&#10;YEoZJnq0VcYr8fqr6PzOnScETMctfBumaTPI8Toi8uc/IfTIwwMOUoz5QtpggOf7P4Tzc/9LziJG&#10;jEwmg4MHD6K5uRnpdHrA2zrB5EDB7odgLgMY2uYBgBFZ/L/Su8gQI8D69BdxsDCfDHHsiZMKMKRD&#10;MKS6wBZSA/57LpcLdXV1qK2tpax0YsSRkkkE7r0bybffUv4+pqQElX/6Kyyn0ryiq7X9M3/sWdsf&#10;B+cqQ/XzL8FYN0lz/d3d0SPfRxBDYYLbivOnlOkqS5fOSLWJxdCjda7VBCCF0AJgMsMwdF1rpPd9&#10;ZILRQZblKwC8TZYYPdJHs9EPUza6piizGXDpNA9KTLxu+ky3K4lhvcgZYEFdGaaWayPLMLVqBTpu&#10;uxmycGJlhombt4MrdZLTdUL4ycfR/eTjim0fX+5HxZN/gPmUeeQsYkSIRCJoamrC4cOHIQ2w4oJk&#10;sKBg9aFg9UHmDGTEXviv0jvAo0CGGCbLk99CpziVDNELPXrpXeBTQTDSwCpLmc1mTJgwAZMmTYLV&#10;aiUjEiNK9K/PIPTow72upxW1j7FYUPnbp2BdcB45TSckFr2BzjtuO3Fd7a9A9T9fgaGqSjN9bWiN&#10;Y/OhGDmdGBJ6rNLZnSpg2Z4QEjmq0qklKOt8zHiQYZj7yQyjsF4lE4wOsiwbAAQAuMgao0tjZxKb&#10;DkZJE0VDmA0sLp7qQUWpSXdjecP+CJX2IobEGbVOzKpSd/no7Lb30fbFz0HKnJhxyZhMmLRjHzla&#10;H4sohB55GJE//0mxTbTMOw3+J/8A3usjfxHDQpIkHD58GI2NjYjFBnbIKjMcBKsHBVt5j6Y50S/X&#10;l/wQdjZMhhgmbyR+iJhUToboB0aWwGfCMKQC4HLxgf0dhsG4ceMwdepUuFx0dECMHJn3N6PzW1+H&#10;EOxS9nNjMMD/yydhv/wqcpoexuWW99D62U/1+jPD+FrUPP8yOK9X9f3cdCCKHe0JcjgxaDiWwbmT&#10;yjDJq6/LdYe7M1jV1I2CSJVmtYLFwOLsujJMoKzzsWIGwzC7yQyjsFYlE4wesiz/A8BnyRKjTzIn&#10;YO2+CNpjWTKGRmAZ4MwJLkyv0NfBcGs0i5V7w8iTPAExBOZUOzB/fKkq257buwetn/9/kPoIIPGV&#10;VZiw+l1ystaRJHT98PuIvfC8YptY+pnPwvvDH4MxULYvMXQEQcD+/fuxd+/eAZdpt5sSSFtqELdO&#10;gczyZMQBcoX9MXi4/WSIYfJC7DHkYSZDDHQvU8jAmO6EMdUBeYDLeo/Hg2nTpqGyspIMSIwIYncY&#10;nXfchvTGDcpuKMeh/OFH4bjh0+Q0jZM/uB+HLrugz5+bptSj+h8vgi1V555WloH1Ld3YG0iRs4lB&#10;YzVyuHSaB167UVf9bmiNY8uhGCiXSDtM8FhxzkQXzAbKOh8j3mcY5jQyw+hAAfRRXTjJnwLwIlli&#10;7KBsdO1R77fj7IlOsDrS8oxlBCzdE0QsQ2WLiMEzvcKOsya6VPWCz+9vQevnPgUx3HeGoHnWHNS8&#10;/AY5WMuIIjq/dxcSr72izEWzyQTfj38Gx/U3kq+IIZPNZtHc3IympiYUCicvK84wgMfaiYnuvfCX&#10;tOH97CexJ3cxGXIQnG99CjWGD8gQw0CAAf+KPUGGGAJnmZ8Dlw7jQHc94tmBBYRKS0sxefJk0kkn&#10;RgRZEBB69GFE//qMshvKsih/6BE4PvUZcpqGkeJxtJw2s9/PWE6dj6o//x2MRV1Zi5IsY1VTNw6E&#10;0uRoYtC4bQZcOs0Lu0k/731RkrGuuRvNQXpmtIKJZ3HWBCcm+WxkjLHlLoZhfklmGB0ogD6aGxVZ&#10;tgMIAzCSNcaORFbA2uZudMRyZAyN4HeYcEm9R1c313KChOWNIRrHxJCY5LXivMlusCp4yxfaWtH6&#10;3zdC6Ozo93O2Cy9G5R//Qs7V6ppJFBC4+04k3lyoyPbxlVWo/O1TMM2YSc4ihkQ0GsXevXsHrG9u&#10;4nMY52xBbVkTrIb/ZDG1F6ZjZfo2MuggON3yL0wxriNDDIOk5MFriR+RIQb/dsONJd+Hhe0p596d&#10;9qElPBUd8WrIOPm+xmw2o66uDlOmTIHRSEcKxPBIvPU6ur7/nV6lkhQDy8L3o5+g9DNUyFHLNM+c&#10;BDmf7/cz1nPPR+Uf/qyaik+CJGN5YwitEaqKSQyeCW4rzp9SBp7VT5gmlRexbE8IoWSeBoBGqHFZ&#10;cO4kF6xGuvw5xkgAahiGaSdTjA5U+28UYRgmKcvyOwAuJGuMHSVmHlfP9KGxM4mNB6MQKBtd9XTG&#10;c3h9ewCXTvPAZdVHyVwTz+LKGT5sPBDB7o4kDQJicIcSwTQKooyLprrBKXgTJoZDaP/y/5w0eA4A&#10;nMdLjtUqoojAd+9SbPDcPPdUVP72KXAeD/mKGDSBQACNjY3o7Owc0OedlhDq3E2odBwGy4gn/Nxn&#10;aAbHCBBl2sYNlKxUQkYYJhnJQUYYAqVc4MPgOQCUWbtQZu1CpmDDge7JOBiZhIJo6nvsZrPYtWsX&#10;mpqaMHHiREydOhUWC+lIEkOj5OprYZw0GR1fvwmF1iPKbKQkoeuH34Ocz8H5P18ip2kUzu2B0NH/&#10;OX963Rp03n4r/E/+Hgyn7DVPQZSxbE+IJCWJITGn2oHTxpfqKsMxkMhheWMYmbxIA0ADGHkWp48v&#10;Rb3fTsYoDqsoeD66kBDB6LOYTFAc6v123HiKHxWlJjKGBohnBby+PYBD3Rn9TNAMcPZEFxbUucBS&#10;vRBikBzqzmDJ7pBiJS2keBxtX/4f5A+0DOjzvJuCl1pEFgR03H4rEq+/qsj2lVxzPaqf/ScFz4lB&#10;EwqFsGrVKqxevXoAwXMZXlsnzhi3BudPXILq0gO9Bs8BgEee9LwHSUYuJSOQDYtCBdfY6/+3GFKY&#10;Xv4Brpj6KuZVvQu7Md7v7ykUCti7dy/efPNNbNmyBek0lTolhoZp6jTUvPImrGedo+DFoYzgQw8g&#10;+uyfyWEaZaD7uuTyJQh87/+AAVTuKRY5QcLbu7ooeE4MGo5lcMEUN+brLHjeHExj0c4gBc81Qo3L&#10;jBvn+il4XlyeJxOM8nxNJhhdHnjggQSAr5MlirRB5FlM8dlgNXJoj+cgUTK6qpFkYP9RPamKUrNu&#10;+u2xG+ErMeFwJAuRBjExCBI5AYF4DrUei6Iy0aVMGu03fQHZHQ0D/jv2K66Gec5ccqqGkAsFdN5x&#10;G5LLFHjXkOPgueseeL//QzA8ZfoSAycQCGDjxo3YtWsXUqlUv59lGQnVzoM4rfodTPLsgd0UH9B3&#10;ZOVSdAr1ZOwBYmOiqDW+T4YYBh1iPdqFGWSIQTLDvASlbKDPnzOMjFJzBBPKmuC0RJDO25AV+taM&#10;lGUZkUgEzc3NSCaTcDqdVNqdGDSs2YKSa6+HXMgj+/4WxbYzvX4NuBIHzKfMI6dpjNSKpSgcPDCg&#10;z+Yb90CKRGC74CLF9SOTF7FoZxChVIGcSgwKq5HDlTO8qHHp51xTloEth2PYdCAKmY41VY+RY3HW&#10;RCfOnOCCkaP83CKSBXDTj370I7rFNYpQAH2UeeCBB7oA3ASA6t4VEY/diFq3BaFkHim65aZ6OuI5&#10;xLMCalwWsIw+7mo6zDzGl1nQGs0iJ0g0CIgBk8yJEEQZNS5llPyUs1m0f/WLyGx5b3DPwA2fhmny&#10;VHKoVjbQhQI6bv86UsuXKK5trM2Oiid+B8enP0OOIgbMscD5nj17kMn0Xy3HwBUwoawZ82vWo8a5&#10;HyY+N6jv4pkC9uUXkNEHiJHNYJJxAxliGBwpzEFQrCNDDAIGEk63vACOOXlghWEAuymO8a4W+OwB&#10;CJIByZwD6CMnTZZlRKNRtLS0UCCdGNr4ZFlYzz4XxnHjkVq7ChCVeUaSXrcGjMEAy2mnk9M0RPrd&#10;d5DbvWvAn8/uaABEEdYzz1ZUP1Y1daMzniOHEoPCYzfi6pk+OC0G3fQ5J0hY1hjCvq4UDQANUOMy&#10;44oZXlTqKLFNwSxkGOY5MsPoQik1o70xYRhZluUlAL5M1iguTosB18wux672BDYfilEmr8ppDqYR&#10;SQu4bJoHNpM+7gI5rQZcN6ccKxrDVCKMGDDVLjPm1zoV0RZZENDxra8hs+ndQf9dzukiZ2oEuVBA&#10;x203I7V6peLaZhg3HpV//AuMdZPIUcSACAQC2L59O7q7u0/6WashhdqyJtSW7YOBHXq2kos7AhOb&#10;RE6iUnkDgfS7h0+WbDhoyrjDMDKDL7V+TCc9lS/Bge6pONg9CaLc+15HkiQcPHgQhw8fxrhx4zB9&#10;+nSUlJSQ8YkBU3LdDeBrxqHjG1+FGAopso3hXz4KxmCA6yu3kMM0AucqG/Tf6f7dr8Ha7XDd9DXF&#10;9OP8yWVYvCuIYDJPTiUGxAS3FedPKQOvI43GWEbAsj0hRDNUqUHtGDgWZ9SS1rnCoPLtYwDVWBgb&#10;lpAJlAEDYGZlCT45pxxeO93SVzvhVB4Ltwd0tWEx8SyumOHF9ApasBAnZ1yZBZfWe5SxQZMkBO6+&#10;Y8hBU9ZBh/daoEfz/OuKDJ6b58xFzb9fpeA5MSDa29uxdOlSrF69+qTB8xJTHKdWb8AlU17HZM/u&#10;YQXPe9azMsq5feSEAZKV+87kJQZGRqZ38GDx803D+vs2YwIz/VtwyeTXUOduBMcI/SyxegLpixcv&#10;xnvvvXdS+QiCOB7LvNMw7tVFME1TrkxD6JGHEXnq9+QsjcAO8aJP6Oc/Reyff1dMP0w8iytneOEr&#10;obNF4uTMqXbgonq3roLnrZEsFm4PUPBcA1Q5SetcgcQBvE1mGH2ohPsY8MADD7QDuAt0YUExmA0c&#10;ppTbwbMMAok86a+omIIoozmYht3EwW3Tx8aFYYAalwVWI4fWaBY0fInemOix4qKpbmVon8syuu7/&#10;PuKvvjTkX1H2lVsoC13tiCICd9+B5JJFimua/dIrUPn7Z8A6SslPRL+Ew+EPS7Vns/1XgykxxTDT&#10;vw1zKt9DqTkCZgTf2HnZgjZhFjlkIK8gsKg3rR5QKW2id3bnLz16EYEYKHPMb8HOhof9e3hOgM/e&#10;gVpXMzhWQDxXBqmPjPRjpd2bm5uRyWRQVlYGnqeig8TJYe12lFx7PfKNe1A4dECRbUy/+w64sjKY&#10;Z59CDlM5ub17kF6zakh/N7V2FYzja2GaWq+IvnAsgzqPDV2JPBI5gZxL9DpGzp/sxqzKEl1d59zZ&#10;nsCa5m6q/qpyeJbB6bVOnFPngpGnsJbC+DvDMK+QGcbgOSATjD4Mw0RkWd4E4ByyhoI2iUzPDcBx&#10;ZRas2deNEJVdUi2iJB/1YQFnTnTqZlFa77ejxMxjxd4w8qSLThzHJK8V5012QymXm0M//yli/x5e&#10;ZSGWSpKqfKIW0fndbyPx1uuKa5rzC1+C9/v3AyxtCIm+icfj2LlzJ44cOXLSzzrMMUxy70a188CI&#10;Bs2Pp5LfQ04ZBBmpBEaOsnKHSppKuA8KjinAw+8f0d9p5HOo9+3AxLIm7O+egv3haShIveunSpKE&#10;lpYWHDp0CJMnT8a0adNgMBjIMUT/a22bHRV/eBrBhx5A7B8KlNOUZQQf/CEYhkXpZ/+HHKbmOdI+&#10;jH2dJKHzO3eCMRhhv+IqRfSH5xhcNt2DZXtCaIuS1B7xH6xGDpdO8+iqAqooyXinJYIm0jtXPX6H&#10;CedNLoPDTOFDhfICmWCM3vNkgjFjCSiArkhcVgOunV2OHW1xvH84DonS0VXLro4E4tkCLpzqhpHT&#10;RyCkymnGdbPLsXRPELEM3Xgmei5WnFPnUsxFku7fP4nI038Y9u9h7RRAVy2ShM7v3YXE668qq10s&#10;C+/3fgjn/36ZfET0STqdxu7du7F//37IJ1kjOkxRTPLsGdXA+TFsbDdK2CASkpecNAAysgOl6CRD&#10;DGUKB4u8TOUaB4OXOwAeo1Px4Fggvc7dhJbwFLSE6yFIvR/MC4KAPXv2YP/+/Zg6dSqmTp0Kli6L&#10;Ef3AcDx89z8EQ0UVQo/9DIor1SfL6HrwB2DMZjhu+DQ5TKWwJcO8lCWK6Lz7dlSVlcFy+pmK6BPP&#10;Mrh8ugcr9oZxKJwhJxNw2wy4dJoXdpN+iv+m8yKWN4bQlaAENTXDswzm1jgwu9pBIljKJQpgNZlh&#10;bKAS7mPEAw88kAFwM1lCoRtFpudm1Xi3BV2JPDIFkYyiUuJZAQfDGVQ7LTAb9HFAZDawmOS1IZQs&#10;UNkwnTO9QlnB89i/n0foJw8Of442GuH+1rfJwWpEltH1wL2Iv6Ssy7GMyYSKX/wajk9/hnxE9Eo+&#10;n8euXbuwceNGhMP9l2F2mKKY4d+G2RXvodQSGbM5OC75ERbHk7MGQKWhEU6unQwxBDKSE3vyF5Mh&#10;BsEk4zvw8S2j+h0cK8Jj68KEsn0wcHlEMu4+S7uLoohAIICDBw+C53m4XC4wDB2JEn1jOXU+TFOm&#10;IrV6BSAobH8py0itXA5jzTiY6qeRs1SIGAoi/sqLw/wlIpJL34ZtwfngfT5l7C8YBhPcViSyArrT&#10;JBujZyZ4rLhsulc3Z5IAEE4V8PauLkTSdCapZspLTLhihhfj3RYKniubf1H59jF8v5MJxmqNL7MA&#10;OgD4yBrKRpJl7GhLUDa6yjHxLC6e6kal06yjsQtsPBDB7o4kDQAdMqfagfnjlaPfnFyyCB133AaI&#10;w7+QxLndmPjuNnKy+hY/6HrgXsT++XdFNYsrc6PyD8/AfMo88hFxAoIgoLGxEXv37oVwkqCB3RjH&#10;NF8DKkuPABj7NeORwilYk6b7uQPhVMsrmGZcQYYYAmGxFm8n7yZDDIIr7L+AhxtbHemCaEJTaDoO&#10;hKdClPvPk3A6nZg9ezYqKirIWUS/ZD/YivavfwXiSS6SFWdBx6HisSdhv+oT5CiVkWvcjcPXXjEy&#10;w8DrRc0/X4FhnHIuFMoysK65m0pY65Q51Q6cNr5UVwGX/aE01u7rhkB656qFss5Vx7UMw7xBZhgb&#10;qH7XGMEwjARgKVlCBQ8Fw2BOtQPXzPbBaSWtONVuygQJi3cHdRVMZhng7IkunDnBCUoq0RenjS9V&#10;VPA8s3EDOv/v9hEJngMjUOaPKAqhX/xMccFzw7jxqP7XyxQ8J3rlyJEjePvtt7Fr165+g+dmPo05&#10;lZtw0eS3UFl6GMUIngNAOb8XLKhq0oDeSxLJgAyVtEzv4EG9Z5gsyrhDY/+9XA4zyrfhkimvo9bV&#10;DAZSn5+NRqNYu3YtVq9ejVgsRk4j+n7fnTIPNS++DmPdJOU1ThTR+X/fQmrlcnKU2s4tRlCaSwwG&#10;0falz0EIdimmfwwDnDu5DFPLbeRsHcGzDC6e6sZ8HQXPZQCbD8Wwcm+YgucqptxhwidP8WMOBc/V&#10;QhLAMjLDGK5byARjyhIygXrw2o244ZRyzKtxUDBSpUgysGF/BOubu3VVTWBmZQmumO6FkacpXg+c&#10;Oq4Up1Qr53A7t2sn2m+9CXIuN3KLFRsdPqiN7t88gchTv1dUm8zzTkXNiwthrJ1IDiI+Ol67u7Fi&#10;xQps2LAB6XS6z88ZuDymDzBANRYYmQzKuMPkwAGQpSDwkMlIpWSEQVDO7wNbxLnhIxd8HP1f8AkE&#10;AliyZAm2bNmC3Aiu2whtYaiuQc2/XoX1zLMV1zZZENBx+9eR2biBHKUi2JKRvdRWOHIY7Tf9L6RE&#10;QjF9ZACcO6kM0/x2crgOsBo5XD3Lhwkeq276XBBlLG8MoaE1TgNApXAsg/njS/GJmT6UWngyiHp4&#10;i2GYLJlhDNctZIIxZTWZQGUPCMNg3rhSXDOrHE4LZaOrlcZACm/tDOpK277KacZ1s8tpEaRxTh1X&#10;irk1ygkKFI4cRttN/wMpObKVHxiTiZytIqJ/fQbhX/9SUW2yX3EVqp/9FzhXGTmI+JBMJoNNmzZh&#10;2bJlCIVCfR8uMAIme3bj0skLMdmzGxyjnPVEBd9IjhyIryUKoJPtxoZyThnPpN0Yx/yadTh/4hJ4&#10;bZ19fk6WZbS0tGDRokXYs2cPJEkiJxInwJaWovKZv8Fxw6cV1zY5l0P7129CtoHkntQCYzSO+O/M&#10;7dmF9ttuhlxQlvb4OXUuCqJrHLfNgOtml8NrN+qmz4msgNe3B3AonKEBoFJ8JUZ88pTynqxzShpU&#10;Gy+TCcZ4HUwmGMNFIsO0AthPlqAXCzH2BOI5vPZBAKFkXjd9LrXwuHZ2OSpLzTQANIjSgudSIjFq&#10;GomMwUgOVwnxV19C8KcPKqpNzi98CRVP/I4uYhAfIooi9uzZg0WLFuHgwYN9zz2QUOtqxiWTX8f0&#10;8m0wcMpbQ1QYKIA+ECgDnWw3ds9kk7LegZYwzq5dgbNrV6DU3PcaLZ/PY/v27Vi8eDE6OjrIkUQv&#10;63EDyn/2GLz3PgCwyjpKlFJJtH3588jt3kWOUsVYGp29XWbjBgS+c2ePCLmCoCC6dpngseKa2eWw&#10;mTjd9LkznsPr2wOIpAs0AFQIyzCYV+OgREH1kgOwmMwwtnBkgrHlgQcemAvgFLKEOl8yVU4zqp0W&#10;dMZzyAl0O19tFEQZLaE0nBaDbvTteZZBndeGnCAhqKPLA1pHacFzOZ9H+1e/iNz2hlH5/cbaCXBc&#10;fyM5XuEkF72Jzu/eCSgle41h4PneD+C+/S7Q7TfiGIcPH8b69evR2trab6alv6QdZ4xfg3HO/eA5&#10;QbH9sbAxNOYvhASqOHOSCQHTTaSTOxSaC+ciLvnIEAPAzCQwz/yaIttmMyZRW9YCuymBaMYNQep9&#10;L5TP53Ho0CFEIhGUlZXBRJfPiI+P81Pmwlg9rkd7XFbOmYiczyO5fAlsF18KzukiRyn5jcyy6P7N&#10;E6Pyu/P79gIArGecpag+jyuzIFOQdJXQoXXmVDtwTp0LnI72mY2dSazc242CSHrnaqTMZsDl072o&#10;81rpeES9rGQY5hkyw9hCGehjzzoygbrpyUb392SjkzlUxzGdns2HYtDLko9lgLMnurCgzgWWVkmq&#10;R2nBc8gyAvd9B5n3No7aVzAGuhmrdNLr16LzO3cAokJKW3McfD/+KVxfupmcQwAAotEoVqxYgXff&#10;fbdfnfMSUwxnjV+FM8atgt2ofE0/FiLK+WZy8EnIyXZItPUd2vxOJdwHjN+wF1D0DkNGdekBXDTp&#10;DUz17uhXjqK9vR2LFy9GQ0MDBEEg5xIffVdefwMqfvcUGLOyKp2JoRDavvDfKLS1kpMUDsOP3sW/&#10;7t/+CvFXXlRcnykTXRtwLIMLprgxf3ypbs6EJRl4d38E61sikGQKnqsNlmEwp9qB6+eUw22jszWV&#10;8yaZoAjPEJlgzFlDJlA/PMtg/vhSfGK2jzSmVUpDaxwr94Yh6OjmZL3fjsune2DkaepXK4oLngMI&#10;/+oxJF57ZVS/g+Fpka9kMu9tRPutN0HOKyOjguF5+B/7NUr/32fJOQREUcTOnTtPqnNu4PKYXr4N&#10;F9Qtgs/erqo+lnN7yNEnQQaDnFRChhjKHC+XkhEGiJ/bq5K9rIB633ZcMuV11DgPoK+gvyRJaGxs&#10;PKncBaFPbBdejKpn/ga2RFlzq9DZgfYvfR5iOEROUjCjKtEly+j6wT1Ib9yguH5TEF3dWI0cPjHL&#10;h0leq276nBMkLN4VxK6OJA0AFVJmNeC6OT7MH19KCVXaYBGZYOyhKMpYLxIZpgXAEbKENigvMVE2&#10;uoo5EErj9R0BJHL6yaqocppx3WzSulEjSgyex199Cd2/+/Xof5GRxqtiN9SNu9H+9a9AzmaVsc4y&#10;m1Hxu6dRctU15BwC7e3tWLRoEXbt2tVnufb/6Jy/gcme3WAZ9Un0VPKkgz4QMqTlPWh6Lh7QQf9A&#10;8fN7VdVeM5/GvKoNOH/iErgswb6fnUwGmzZtwrp165BKpcjRxIdY5p+B6r+9AM7jUVS78gf3o+3m&#10;/4WUooCPUhntCmNyoYCOb3wV+RblVemhILo6cdsMuG52Obx2o2763J0u4LWGANpjWRoAKoNlemQG&#10;rj+lHG6bkQyiDXYdjSsSY/08kQmKwnoygXY4lo1+5Qwv7CbKRlfdgjBVwOsNXQjEc7rpc6mFxzWz&#10;fagoJU1DtaDE4Hlu10503f/9MfmuUc1QIIZM4chhtH/lC5ASCWUsai1WVP7hz7BdcBE5R+ckk0ms&#10;XbsW69at67dcu9cewPl1b2NO5SYYOfUeDJVynbAyEXL8SaBM6iG862U7JHBkiAFgZ0Ows2FVtt1p&#10;CeO8icswv2YdLIa+A+Tt7e14++23sXPnzj4vJRH6wzR9BmpeWAjDuPHKmr927kD715VTIYn4GIbR&#10;PzuT4nF0fP0mSHHlSfKcXefCFJ+NxoFKqPNYcc3scthM+lkTHQxn8Mb2ABJZknFRG2U2A66bU05Z&#10;59qDyrcXCQqgFwcq465BKp1mfGqeHzMqqDyk2sgURLy1M4imgH4yKkw8iytn+DCjgm4+K52ZlSWK&#10;C54LwS60f+3LY5Z1PJoaecTQEMMhtH358xCCXYpoD+d0oerv/4b17AXkHB0jSRJ2796NxYsXo6Oj&#10;o8/P2YxJnF6zGmePX45Sc1QTffcbmmgAnIQslXAf/BpZcpIRBkiF6itByKh0HMZFk97EZM+uPqtx&#10;iKKIXbt2YenSpQgGg+R4AgBgqK5B9T9ehHHyFGXNYRs3oPM7dwB04UNxMMaxucyfP7gfnXd9S3Fj&#10;gAFw7qQy1OmoFLhamVPtwIVT3eBZ/QQiG1rjWNEYQkEkvXM1cSzr/LrZlHWuUah8e7GeLTJBUVhL&#10;JtAmPMvgrInOo9nolK2hJiRZxtrmbqxviUCS9bFIZBngrIkuLKhz0a1EhTK9wo4zJzgV1SZZENB5&#10;+60QAp3kIL3Ol6kk2m76AgqHDiqiPZzXi6q//QvmWXPIOTomGAxiyZIl2LFjB0RR7OO9J6POvRcX&#10;1L2FCkebpvpfQWXcTwqVcB88abLZgCnntXGJhWcFTC//ABdNehM+e98XkWKxGFauXIlNmzYhm6XS&#10;rgTAl/tR8/zLMM87VVHtSi56E10/uo8cpLgNxdgFtFNrViL8+M8VZwKGAS6Y7MYEDwXRlQjHMrhw&#10;ihvzx+ungpEoyVjdFMbmQzFQ6FxdOK0GXDO7J+ucY+l8V4MkALxLZigOFEAvDo0AusgM2qXKacaN&#10;c/2oJ10j9T2cnUks2R1CTtDPLfV6vx2XT/fAyNMrQUlM8dlw1kSX4toVfOA+ZLa8N6bfKYtUNkwp&#10;yIUCOr75NeR27VREe/jKKtT84yWYpk4j5+iUfD6PTZs2YeXKlYj3U6LTa+vEhZPexEz/FvCs9uaU&#10;Cn4PQEdd/ZKVKBhMNhu1tyP83D5N9chmTOCs8atwavUGmPi+A+QHDx7E22+/jYMHD9IwIMCWlqLq&#10;L/+A9bwLFNWu2D//ju7f/oocpKRZUyiM6fd1/+l3SCx6Q3F2YBjgwillqHFZaFAoCKuRwydm+XRV&#10;ISCVF/Hmji40B9M0AFQEA2BGRQk+OaccXjtlnWuY1QzDFMgMRVrfkgmKsUBiZADryBLaxsCxWFDn&#10;whUzvLAZKRtdTbRFs1jYEEA0rZ93U5XTjOvnlMNpMdAAUAATPFacO6kMSrs3Gv3Hs4i98PzYf3GB&#10;AuiKQJLQefftSK9XRiEd48Q61PzrFRhqJ5BvdEp7ezsWL17cb+DGxGcwr+pdnF27EnZjXLO2MDMJ&#10;uLh2GhT9QBnoQ7EZ6cYPBBfbATOrxflFRnXpAVw8+Q3UufeC6eOSzrGLTGvXrkU6TQfveoe1WFH5&#10;+2dgv+oTimpX+FePIfq3v5CDlMJY7+9kGYF77kJu5w7lPTMMg4vr3agoNdG4UABumxHXzdZXMLIr&#10;kcdrDQEEk3kaACrCYeZx9SwfzpropKxz7bOCTFDE9zSZoGhQGXedUO0048Z5lI2uNuJZAQu3B3Co&#10;O6Orxdc1s32oLDXTACgitW4LLpzihtKq6md3NCD0kweL8t2yQAF0JRD88f1ILnpTEW0xzZiJ6udf&#10;Au+vIMfokGw2i02bNmHdunXIZHp/TzMMUOM8gIsnvYUa537oITvbT2Xc+yVD2dSDtxldOhgQ5Ya9&#10;mu6fgc1jpn8Lzq9bDKcl1OfnOjo6sHjxYjQ1NUGWqSKGnmEMBlQ89iRKP/NZZa1lf/IgkssWk4MU&#10;QDEqjMnZLDruvA1SKqk4e/Asg8une+F3UBC9mEzwWHHNbB9sOpLkbAmmsWhnFzJ5kQaAiqj323HD&#10;KX6aM/QDBdCLCAXQi8caMoF+MB7NRr98OmWjq4mCKGN5YwgNrXHd9NnEs7hihhczKujCRzGocppx&#10;4RQ3lHZ5VEom0XnnNyAXilOVYaxL/BEnEnnq94j+41lFtMVy6nxUP/dvcGVucowOOXLkyEmzzkst&#10;EZxbuxjzqjbAwOV0YxvSQe+frFxCRhgkaYky0AeCn9PHs1dq7sZ5E5ZgTuUmGLje12aFQgHbtm3D&#10;qlWrkEgkaHDoGY6D78GfwnXLrcppkyii865vIbvtffJPkSnWBenCoYPouv9eRdqEZxlcNt0DD5Vh&#10;Lgpzqh24eKobvE4yeWUZ2HwohlVNYQgSXXpTCyVmHlfP9GFBnQs8R1nnOiEAYBeZoXhQAL147JBk&#10;RMkM+qLGZcYNc/260tHRyqJyzb5uiDpZVLIMcNZEF86a6AJVARo7KkvNuGyaR5Gll7oeuBeFw4eK&#10;1wCBbkMXk8SiNxB67BFFtMUy7zRUPv0s2BIKhOmNTCaDdevWYcOGDcjleg+K86yAWRVbcP7Et+Gy&#10;hnVnIx/fDI6k0foeQ1SOfNBkKYB+8nUzRJTzzbrpL8MAta5mXDTpTVQ4jvT5uWAwiKVLl1I2ut5h&#10;GHjuugee//uecvb32Szab/ky8gdayD/FpIgSXYnXX0X85RcUaRYjx+KK6V64rCStN1bwLIOL6z2Y&#10;P14/a568IGHJ7qCukoVU/zoFMLOyBDfO9ZPcg/5Y/qPVoGzMou73iCLtIxipPZZtWrE3jESWStPq&#10;CRPP4sIpblxS74HFQI+gWtjXlcJbO7uQ1lFZoxkVdlw+3QsjT+N0tCl3mBQbPI+/+C8kXn+1qG0o&#10;Rok/oofM5k0IfOdOQJKK3hbzvFNR+cxzYG1UIUNvHMs6b2/vW+Pbbe3CBXWLMLGsb51ercMjDy+7&#10;nwZMHxRkMwRQVteg3gFUwv2klHGHYGCyuuu3mU/j9Jq1OGPcGpgNvUtpCIKAbdu2YcWKFYjH6ZBe&#10;z7i++nV47lZOEF2MRtD+lS9ADIXIOUXZ3MlF398FH/wh8i3KvPxkNrC4aoYXpRaexsooYzNy+MQs&#10;Hya4LbrpcyzTI1fZGs3SAFAJJUe1zs+c4NRNhQSih+5UAf/a0jFvPA56yBrFg6IixdxEWPg1B0Jp&#10;vLi1E+/uj6IgSmQUHVHrtuBT8yowyWcjY6iErkQerzUEEEzmddPnKqcZ188ph9NCN6BHizKrAZdN&#10;8yiy/FLh4AEEi6R7fjykgV4c8s370H7rTZDzxZ/zzPNORdUzf6Pguc7IZDJYs2YNNmzYgHwf45Bn&#10;85hbtRELJiyHzUjlgisMVMa93zFFOuiDgKEA+oCeub267r+/pBUXTnwLPkdXn58Jh8NYunQpGhsb&#10;KRtdx7hu/jo83/m+cvY5rUfQ/tUvQsqkyTljvbcTi5+UIGXS6Lj965CzygwiWowcrprhg91ESYej&#10;hdtmxLWzy3VVMr81msXC7QHEMnS+ohZI61yf5AQJ7+6P4tWGTqTyQtWXLpzQSVYpHhRALyI2E7/W&#10;YuQgyTJ2dSTw7/c7sLM9AdpT6gcTz+KCyWW4eKobZspGVwXpvIg3d3ShuSulmz47zDyume1DZamZ&#10;BsAIU2LmccUML0wKzPKXczl0fOvrkFLJ4rclk6HBMsYIXQG03fQFSLFY0dtinkvBcz1yLOu8s7Pv&#10;vWKZrRsXTXoL45wtAGgBDZAO+snIUgB9wORlK0SZLlCeDD/XpHsbGPkcGI8PGc80yFzvB7yiKKKh&#10;oQErVqxAMpmkgaNTXDd9TVHl3LM7t6Pz298ERJKL0uPeLt+0F6FHHlasnWwmDpdPV+ZZgdqZ6LHi&#10;mtk+2HR0QaGxM4mlu4PIC5S8pwbsJh5XzfBiQZ0LBtI61w2SLGNnewL/3tKBXR09MUJZYnaSZYoL&#10;vYWLyybXcVmd2YKEjQeieK0hgI5YjqyjIyZ4rLhxrh+1OiobpGZEScbqfd3YfCimm+N6E8/iihle&#10;zKigANZIYTH06JtZjcrctIV/9RhyjbuVsYhUQBBXV4v2VBLtN38RQntb8eeembNQ9ae/UvBcRxQK&#10;BWzZsqXfrHOZ5ZF11YH3uWExUObY8bi4IzCxFJzqiyxlVA+YjFRCRjgJPArwcAd0b4e8bMHB/GkQ&#10;zC6kyk9BwVbe9/ryaDZ6SwvpT+v2PfXVr8PzvR8opj2pFcvQdf+95JgxRIwrZ28X/cezSK9drdzn&#10;xWrAFTO8FEAbQeZUO3DRVLduSmGLkoy1+7qxviUCie4bq4J6vx03zvWj0klJTHricHcGL23txMYD&#10;UeSPr1LNSLvJOsWFAuhFhGGYYImZO0EMLJzK462dXVi6J4Q46aPrBouBwyX1Hlw81U03TFVCQ2u8&#10;5wanTuQXWAY4a6ILC+pcYBnawA0HI9dzIUGpumbZ7R8g8penlLPpS1AAfayQBQEd3/wacnt2Fb0t&#10;5jlzUf3sv8CWlpJjdEIoFDppYOX4AM1BYT6yMgX5PrK/gEwZsf2Qlmg+GbCtZLLVyfDyLeCYgu7t&#10;sD9/FgT0lMCVWQ5ZVx3S3pmQ+N4vhx+7KPXOO+/0eVGK0DauL90Mzz33KaY9sReeR+RPvyfHjBFS&#10;XFl7u8APv6eIqmt9vmvsRlxa7wFH2sfDgmMZXDjFjfnj9bO+yRYkvL0riCYdVdBUM1Yjh8umeSjr&#10;XGdE0wUs3h3sMw4oM8weslJxoShdkbEYuOa+fnbs5sm7+6O6CdARPdnon5rnx3jKRlcFRyJZLGzQ&#10;l4ZQvd+Oy6d76KLHEOFZBpdN98BtU6bWllwoIPD9uxVVypAy0MeO4EP3I71+bdHbYZo+A5VPPwu2&#10;hIKjekAURXzwwQdYuXJln6V9Zc6AjHvq0RLBPfOnKPPYl1tABvwYVMa9b+jCxWBsRQH0k+Hn95IR&#10;wKApf+I8LJocSJfPRt7m7/Nvtra2nlSqg9Auri9/Fd7v3w8o5GJ26LGfIfHmQnKMDvd2QnsbQr/4&#10;maJtVuk048IpblAew9CwGjlcM8uHOq9VN30Opwp4rSGAzjhVuFUDxyrTjiujWIBeOKZz/vIHnWiN&#10;ZPv+oEwB9GJD0Y8iYzYym/pdWB7TR99C+uh6wmLgcCllo6uGWEbA69sDaI9mddPnKqcZ180ph9NC&#10;2piDgWGAC6a44XeYFNvG7t88gXyTsg6EZUGAlKEyzaNN5C9PIfb834reDtP0Gah69p/gSp3kFD28&#10;Q2MxLF++HHv37oXcx0JXNLuQ8s2BYHGf8LOmwnmQwJEhj6OCpz12X1AAfeBkKFv/pFAAHegQpiIu&#10;9V6yXWY45FwTkfZMh8T1fnE0k8lgzZo12LJlCwSBqu/pDecXvwLfAw8rI4guywh8/25kP9hKjhll&#10;xERceevR5/+G9Ib1irZbrduCsye6aAANErfNiOtml8NjN+qmz/tDabyxPYBkjt6rSsdi5HDpNDr/&#10;1xO96Zz3+87kBNrcFxl6MouMw8C/PZDP5YQeffSXt53kVgqhKSZ4rPjUXD/G0w00xZMTJCzeHURD&#10;a1w3fXaYeVwz24fKUtLlGSjnTipDrYKrS+QadyPylDLLF1IW+uiSWrsKoUd/UvR2mKbNQNVfn6fg&#10;uQ6QZRmNjY1YunQpotFo759hOORcdUgfl3X+cTKSA4cL88igx2Fju+HgusgQvY0XyqoeMFTCvX8M&#10;TAZl3BHd26Epf+5JPyOanUiXn4JCL5egjtHS0oJly5YhEonQ4NIZpf/9efh+9BNFBNHlbBbtt90M&#10;ob2NHKO3fZ0so+u+70JKK7vU9TS/HfPG0ft5oEz0WHHNbB9sJv1ctm1ojWPl3jAEEjxXPHTmrz8O&#10;d2fwYm865/1syQJn1h4myxUXCqAXmXEe6/LB3DCKZvrXRSC0B91GU9FGUAY2H4phfUsEkk7KRZj4&#10;Hi3vGRWU0XUyzqh1YorPptj2yaKAwPf+D7JCs3+keJwG0SiR27MLnd+6tehl+03TZqDq2efBOSmz&#10;QvNjLpfDunXr0NDQAEnqfeMoGkuOlv8tP+nva8xfQEb9GFTGvXcykoOMMECyZKt+KeebwEDfMmtp&#10;2YW2wqyBrTNZHln3VGTcUyGzfK+ficfjWLZsGXbu3NlnRRJCm5T+1+fge/CnAFv88w4xGETbTV+A&#10;lEiQY0bLxgll7usKrUfQ/atfKt5+82ocmFlJ5y8DsdNFU93gdaIdXxBlLG8MYfMhSjxQOhYDh0uo&#10;6qyuCCXzeGtnF5buCSExmHgeg8YHGIZ0nYsMPaVFhmGYTImJH/QVx8PdGby8rRPvHSR9dL0wwWPF&#10;J0/xo8pJ2b5Kp7Ezibd3BZEt6OPZZBngrIlOnD3RBZY0uXpldlUJZlUpe5MbfeYp5HbtVGz7xDht&#10;BEcDoSuA9lu+XPRsCwqe64euri4sWbIEHR0dvf5cBoN8SRXS3pmQ+IHdxg8JtQgJtWTc4/BzVFq6&#10;NzIyBYUHSppKuPdLBZVvx77cOYOW0BAsbqR8cyCaeh9fsixj165dWL9+PfL5PA00HVH6mc/C98Mf&#10;KyITPd+8D513fbPol0u1ipIvJ0Se+zNyO3co3oZnTHBiosdKg6kXeI7BJfUeXWXqJ7I9spIHwxka&#10;AAqnzmvFp+b5FV2ZkhjB/VRexNrmbixsCKAjlhv8L5BlKt+uACiArgBMBnZIpRhEScb2NtJH1xN2&#10;E4crZ3ixoM4FA0eRSiXTEcvh1YZOhJL6OfiZXmHH5dO9dIPy4wtkjxXza52KbqMQ7EL3759UdBvF&#10;7jANphFGzmTQ8bWvQOjsKGo7jHWTUPXXf1DwXOvjTZaxc+dOrF69GplM74c7Mm9GxjsTudLxgz5A&#10;byxcSEY+jnJDI1jQwf/H6cmqpjX0gGxFevH9ovdLKhJYNBfOGdr7gDch7Z2BnHMC5D6ex/b2dixZ&#10;sgTBYJAGm44o/ez/wPuDHymiLanVKxH86YPklNHY14VDCm6ciOBD90PpB6wMgAumlJGc3sewGTl8&#10;YqZPV8HJzngOr28PIJIu0ABQMBYDi4vrPbhwCmWd62KdfFTn/MWtnWgKpDD0Nwqzm6xZfOiJVQAG&#10;ltk+nL9/vD76EdJH1wX1fjtunOunxbLCSeVEvLWzS1e3QKucZlw3pxxOi4EGAICKUhPOm1ym+KP6&#10;8C9+BimVVHQbhfZ2GlAjiSwj8P27kd25vajN4P0VqHz6b+BcZeQTDZNOp7Fq1Srs2rWrz7K8BXsF&#10;UuWnQDQNLWh3OD8PaZkuYRzDiCzKOJJL+zgSOORlytgaCBnZSUboAwsbRykX0LUNDhfmDlsSIW+v&#10;QKZ8NiSDtd93x+7du6mku45wfv6LcN95tyLaEn3uL4j+41lyykjv6zqUva/LbN2CxJsLFW9HlmFw&#10;yTQ3yqx09gIAvhIjrp9TDo/dqJs+N3YmsWhnEJkCVaZVMhM8Vtw4twITKOtcH2vk43TOC8OsGi3L&#10;DGWgK+F9SyZQwOJRxqoRWdxnCliyO4i3dwURpZtnmsdu4nHVTMpGVzp61CFymHlcM9une7kBl9WA&#10;S+o94BRe1z67/QPEF76i/HdlBwXQR5Lw4z9H4q3Xi9oGzu1G1XP/hKGqihyiYQKBAJYtW9ZnFqHM&#10;csiUTUXWOQEyM/StiQQWTbkFZPDjIB303kmTtvfJ16+yCQXZRIboAz/XCEDfAd2m3Hkj8ntEgw0p&#10;32wUSip6f0fIMnbs2NFv9RJCe5R9/Ztw3fQ1RbQl9NCPkH5nHTllJPd1KrgYHfr5TyFl0opvp5Fj&#10;cfkML2xGTtdjaqLHiqtm+mDRiR0kGdh8KIb1LRFIdMFMsZh4FhdMLsPFU90wGygEp3VCyTze3DEE&#10;nfN+kDmBAugKgJ5eBdCRTi8byd/XFs3ilQ8CeHd/FHmBbqFpnXq/HTec4kdFKR1yKZmG1jhW7A1D&#10;kPSxuDXxLK6Y7sWMCn2W/7QaOXWUs5dlhH7yICAp/11R6GijiWSESC5ehO4//ra4C1C7HVVPPQdj&#10;7URyiEY5VrJ9zZo1yGZ7r5AkGu1Il58Cweoeke/clz8HokxZOMeoMFAAvTeypIN+UjKkf94vfkOT&#10;rvsfFSvQJU4auV/IsMiWTkDGPRUyy/f6ka6uLixZsgQdHR00AHWC5+7vofS/P1/89YwooOOOW1E4&#10;eICcoqN9ndDZgciffq8Ke9qMHC6f4YWR0+cR/7waBy6a6gbP6iOxKCdIWLwriIbWOE0mCqbGZcGN&#10;c/2Y5LORMTROOi9ifUsEC7cH0BnPjeSvLsAYbiELFx8KoCuAw6eNO8ixzIiKFEqyjF0dCfz7/R59&#10;dIkupGmaEjOPq2f6sKDOBZ6y0RXLgVAab2wPIJkTdNFfhgHOmujEgjoXWEY/49LA9VwesJuUf/s5&#10;vvAVZLZuUYVdqYT7CG24d+9C53fvLKquH2M2o/IPf4Zp5ixyiEZJpVJYvnx53yXbGQZ5RzUyvlmQ&#10;uJG7AJiTS3CwcBo54Cge7gAMDMk7fZyMTMFhstHw0Lv++b7CeaPyewWLG2nfbEhGe+9zfC6HdevW&#10;YceOHVTSXSebSd8DD8Nx4/8relOkWAztt3wZUpwCVsO2ZTIJKZFQRVsjT/8BhbZWVbS1zGrApdM8&#10;ujp34TkGl9R7MG+cftYskXQBrzUE0B6j9b1SMfIsFtS5cPl0D6w6rwyh+ffZcTrnjZ3JET9ik4F9&#10;t5x2GpWYVgAUQFcADzCMZDFy4dH43cf00V8hfXRdUO+340bKRlc04VTPgneEb6UpflxePt2j/Gzs&#10;kXipMgwuqXejzKb8DEgpnUL4Fz9TjW2phPvwEYNBtH/ty5CLWQKV4+D/xa9gOf1McohG6erqwvLl&#10;y9Hd3d37RpA1IOOuR84xDjJG/pBvT+4iAHSZsGejJ6KcbyZDfIysVEJGOAkZytLvEwfXBRvbrdv+&#10;F2QT9udPH731KW9G2jcLOUdNz23cj79DZBm7d+/G6tWr+6xuQmgIhkH5Q4/AfsVVRW9K/kALOu68&#10;DRBF8stw5pD2VtW0Vc7lEHrkIdW0t6LUhPMnl+liHNmMHD4x04daHWlKH4lk8cb2rhErDU2MPDUu&#10;M26c60e9307G0DgjqXPe5xJIZnaTpZUBBdAVgpFlRrUkw/H66BHSR9c0lI2ufLIFCW/vCqKpK6Wb&#10;Plc5zbhuTjmcFm2X1j13kks12u/RvzwNoSugGtsK4RDkfJ4mkCEi53Jov/UmCJ1FLH3KMPD/9DHY&#10;L7uSHKJR9uzZ029QQzSVIlU+B4LZNXpzm1SJgDCZnHEUP0+yaR8nTcHhk69VSSe+T8o5fZdvP1A4&#10;HQV5dNe6MhjkHTXIuOv7Lem+bNkyhMNhGpRah+Pg//mvYD3rnOK/P9atQeixR8gnw9nTqayqWHLx&#10;ImQ/2Kqa9tZ5rThV4xnZvhIjrp9TDo/dqJvnpqE1jqW7g8iLJNOqRIzcsaxzL2yUda5pRkPnvE8Y&#10;mTbyCoEC6ApBAsakhm5bNItXPwhg4wHSR9c69X47rp9TDl+JkYyhQERJxtp93dh0IAq9VCB0mHlc&#10;M9unmgDzYJk/vhSTVaJvJCWTiP71GZW9KKXiBn9VTteDP0C2YVtR2+C55z6UXH8DOUODCIKAd955&#10;B9u3b++jrC6DnKMGae90yNzor0sa8+eTU45SwZMO+schDfSTk6YS7vRM9cG+3Hlj9l2C2YWUbw4E&#10;Y+9VI9LpNFauXIn9+/fTwNQ4jMmEyj/8GZZT5xe9LZGn/4D4i/8ipwz1uW5rVV2bw795QlXtnVvj&#10;wNRybeouT/JacfVMHyw6CVIKkoxVe8PYfCgGEi5RJjUuM26cR1nnWieVF7FmXzcWjmFFWQYMbeQV&#10;AgXQFUIyK64bq+86ptFA+ujax2kx4JrZ5ThzghMcS9noSmRHewJLdgd1c6HFxPfog8+p1tbh9RSf&#10;TVV9iv71aYixqOrsXDh0kCaNIaCEg76y226H60s3kzM0SCwWw9KlS9Ha2vuBqMwZkfHNQN5Rg7Eq&#10;rd5amI2k5CHnAChlO2FlI2SI46Ds6pOTkSiA3juyrmURusRJiEiVY2tx3oSsbybyJVW9/lySJGze&#10;vBlbtmyBJFGCgJZhLBZU/uHPME2dVvxn4cEfqCorWVH7uSOHVdfm9NrVyG57X1VtPqfOhcpSbSUu&#10;zKtx4IIpbt2cbabzIt7a0YWWUJomDgVioKxzXSBIMhpa43hpawf2daXG9CKLxFAJd6VAAXSFkEdh&#10;x1h/5zF99Je3deBIJENO0OpGE8DMyhJ8ck45vHbKRlcirdEsXmsIIJrRh7wCw/Rkay+oc4Fl1L/5&#10;8TtMOKfOpZr2SokEIs8+o0pb55roAuZgSa1ZWfRSk87P/S/ct99FztAghw8fxvLly5FIJHrfcBpL&#10;kPLNhmAc24ClDBZ78+eRg45Swe0lIxxHhgLoJyVLGei94uJaYWISuu1/U/7conyvDAa50vFIu6dB&#10;Zno/pG5pacHy5cuRSqVooGoYtrQUVX/5B4y1E4vaDjmXQ8dtX4UQ6CSnDHY/t0+da5Lwk4+r61lh&#10;GFw6zQ2XVf0SejzH4JJ6D+aN08/apCuRx2sNAQSTJGGnRKqcpHWuBw53Z/Dy1k5sPhRDQRzz7FNJ&#10;NrFN5AWFvFPJBArBGG5hGKYoV6ZjGQFLdodIH13jOK092ejzx5dSNroCiWcFLGwI4HC3fi6z1Pvt&#10;uGqmF2aDel9FJWYel9R7VPVMRf/6NKRYTJX2zjdREGgwFA4eQOdd3wJEsXjPyDXXw/uDH5EzNIYs&#10;y9i+fTveffddCELv2l8FWzky3pljUrK9N5rzZ6Mgm8hZACoMdPnoeDJyCRnhJFAJ997x8/o9x8rJ&#10;JThSOKWobRAtLqTL50A0WHv9eSQSwbJly9DZSUFNLcN5PKh67p8wVFUXtR1CsAvtX/sy5GyWnDKY&#10;/VyjOiVd0+vXIrPlPVW12cCxuGyaR9XnLTYjh0/M9KHWbdHNM9ISTGPRzi6k8yJNGAqDZxmcOcGJ&#10;K2d4YTdR1rlW+YjOeU4oVjMO3nJaJZWfUAgUQFcIt5x2WsHIs13FbEOPPnon1rdEkC1Q+TNNPvAM&#10;MKfagevnlMND2eiKoyDKWNYYQkNrXDd99jtMuHZ2OZwW9d2MVuOGVIrHVZt9DlAG+qB8nU6h/bab&#10;IcWLN5/Yzr8I5Y/8EmBpuaklstksVq1ahT17+jgAZThk3VOQddX1lBwp1jtVtmB//gxyGAA/vwcg&#10;5cQPyct2SLQN7peMRJcMen+W9BtA35c/G6LMF399w5uR8c2CYO1dpiOXy2Ht2rVobKQ1o5bh/RWo&#10;/MvfwXmKK9eS27UTwR/fTw4ZIGIsCiHYpdr2d//2V6prsxov/B/DV2LU1dmlLAObD8WwqikMgbRW&#10;lbcGdJhww1w/ZlbSGlmrpPMi1rdExlTnvE+ofLuioJMDJW0CGLnouzxJBho7k3hxawcaWuOQZHpp&#10;axGX1YBrj2aja6GENi2a1Y3DzOO6OT7UuNRzq5hlGFxar76SaJFnnylqQHW45Jv3FTWbWk0TSeD7&#10;dyO/r3gH/aYZM+H/1W/B8Dz5Q0NEo1EsX74cwWCw93Ukb0baNwsFizL0x/cWLoQMWueYmSRcXBsN&#10;4GNTJBhkZSrj3heizCMvW8kQH1/7QYSPa9bpM8NiX36BctrDcMiU9X1RS5ZlNDQ04N1334VI60bN&#10;YqydiKo/PQvWaitqO2Iv/hOxfz9PDhnIXm6vui+2pN9Zp7osdEB9knMAMNFjxVUzfbDoRFtaj8k0&#10;aoFnGcwfX4qrZ/ngMNPZhhY5pnP+4tYONHYmlXHtXJb2kGeUtA8kFENOlDcppi2ChM2HYnh5W6eu&#10;Skrr6uE/lo1+SjncNspGVxrHyjZldFK26Vg295xqdRxonzXRiUqnWVU2lpJJRFWcfQ706A3mDx2k&#10;CeIkRP70eyQXvVm8TWZlFSr/9NeiH2gSI0tHRwdWrlzZp76sYO6/tG4xiIs+dBSmkfMA+HnKxjye&#10;LOmg90kGDoAunpyAhz8IA6PPUs1thVlISWWKa1fBVo60Z0afUiGHDx/GqlWrkKUS25rFNHMW/E/8&#10;FgxX3KBG8Mc/RPaDreSQk6CFamLdv/u1Kts9xWdTzVnLvBoHLprqBq8T6cl4VsDC7QE6e1cg5SUm&#10;fPIUP+ZUO2hlrFEOhNLF1DnvG4ahALqCoAC6ghBFbFdam2IZAUv39Oijd5M+uiYpsxpw3RwfZaMr&#10;kK5EHq81BBBM5nXRX4YB5o8vxYI6l6LH4qyqEkzz29W3MXvp36rOPj8G6aD3T3rDeoSe+HnxFpZ2&#10;Oyr/+GfwXh85Q0M0NTVh3bp1KBR6XwvmS6qQcddDZpSXJdJYuJAcCKCSAugfgXTQ+yYrkf55b5Rz&#10;+l1/NCko+/zjiCYHUr7ZEE29P9PhcBhLly5Fd3c3DWKNYrvgIvge/ElR2yDn82i/7WYIXQFyiMb3&#10;cen1a5Hbq864xvzxpZjoUW6FGZ5jcEm9B/PG6Wcd0hbNYmFDAFE6b1fWWDyadf6J2T6UWijrXIsE&#10;k3m8saMLK/aGi6lz3s/CgqUAuoKgALqCkBSsb9AWzeI10kfX7kTAMB9qo7ttBjKIgkjlRby5owvN&#10;wbRu+lzvt+OqmV5FaovXuMw4fbxThS8YCdF/PKuJ8UE66H1TaD2CzttvLVqZe4bnUfHbp2CaShm/&#10;WkEURWzcuBHbtm2D3Iusj8zySHumI1c6vqh65/3RXpiGmOTXvS99XDN40OHcMTKSk4zQp20ogN4b&#10;FQZ9BtATkgcdgrLf6zJnRNozEwV773N9JpPBqlWr0NraSgNZozg+/V8ou/VbxV0zBYPovP1WyIJA&#10;DukDrVyEjv3jOdW2/bzJZfAqUFPcZuTwiZk+1LotunkeGjuTWLI7hJxAZ+yK2jOVGCnrXMOkjuqc&#10;v94QQKDYOuf9IJlzFEBXEBRAVxBJRt7LAIoVPT5eH31XR4L00TVIma1HG312VQkoGV05iJKM1U1h&#10;vH84pps++x0mXDOrXFG3PctsBlw01aPKZyO1ZhUKGil9ntveQJNCL8jZLDq+9TWIsWjxNpsPPQLr&#10;WeeQMzTCsYDDoUOHel8X8hakvbMgmp0K7wmDpvz5uvcnxxTg4fbTwD42vqmEe5+kKYB+AjzycLMH&#10;ddn3ptx5kNVwhMwwyDon9qmLLggC3nnnHWzfvp0GtEZx334XHDd8urjvlvc3I/STB8kZve1VBAHZ&#10;Pbs00Zf4wlcgRiPqfJ+xDC6Z5oFVQdrivhIjrj+lHB67PqQlRUnG2n3dWN8SoXN1hT0bZ9Q6cc3s&#10;cso61yCCKOP9wzG8+L6CdM77pv2W0+pi5DXlQAF0BfHts2syHMt0Kr2dOUHCu/ujeHlbJw6E0uQ4&#10;jcGxDE6vdeKaWeVwWigbXUlsOxLHkt0hFER93FAttfC4fo4fNa7i30I28SwuqffAwKnzZkn073/V&#10;zLjIbN1ctAxrJRO49zvI7dxRtO8v+8YdRT+0JEZwzohGsXz5coTD4V5/LpqdSJfPhmRQR5bI/vwZ&#10;yMsW3fu1wkAX2Y+RpRLufdsGZJuP4+ObwTH6yyoVYEBL4UxVtflDXXS2933snj17sGHDBoi0ltQe&#10;DNNzmfOcc4u+74q/+hL542PkdjRAzmhD41nOZBB/+QXVtt9m5HBJvQecAjTGJ3qsuGqmDxYDp4vn&#10;IFuQsHh3EE1dKZoUlLTOO3qJY1ZVCWWda5ADoTRe2taJbUfiECRVXFrZTV5TFhRAV9pCDIxqrmTG&#10;MgJW7A1j0U7SR9fqAuKTp5T3lK2hFYRiOBLJ4I3tXUhk9XGIZ+AYXDbNgznVxcsUYxjgwiluOMzq&#10;vIVaOHgA6fVrNTMmpGQSuUYKAh1P9G9/QeKN14r2/SVXXwv3N+8kR2jlPXPkCJYvX450uvdLkgVb&#10;OdLuaYrUO+9zHpRNaCmcrXvfVvB7aYAfJSNTBnpfpKm8/Qn4+SZd9vtQ/jTkZZvq2i2aHEj7ZkHi&#10;LUN6zxHqheF5VPzmjzBNn1HUdnT98HvI7dpJDjn+vfveJo3tv/6q6kvdvhIjFtS5itqGeTUOXDTV&#10;DZ7Vx4Fjd6qA1xoC6IjlaEJQCCzDYF6NgxLINEowmccb23t0zpM5NZ2hy3TgqbS5gkygLARJ+kBt&#10;bW6P/UcfPVOgm9xagmMZzB9fqrhS2nqnO92z8G6PZXXRX4YB5o8vxYJJZWCLcJvjjFonql1m9W7u&#10;n/0zoLHSYJnNm2giOEq2YRtCP3uoaN9vmX8Gyh/5JeimlTboNzOPYZBz1fVZHlfpNOYugKzzrY+L&#10;OwITk6CBDiBLAfS+37EylXD/OH6+UZf93ps/T7Vtl3gz0r7ZEM29B4ii0ShWrFiBaDRKA1xjsDY7&#10;Kp96FnxlVdHaIOdy6LjjVkjxODnk2Ltly3ua6o/Q3obkquWq7sNknw3TK+xj/r08x+CSeg/mjdPP&#10;euNAKI3XdwRUFsTTNmU2A66bU45540rpKENjpPIiVu/rxsKGAAIJFV5YYRgKoCttbUkmUJhDZKjy&#10;IfmPPnonGlrjECXScdESPdno/p5sdDKHIsgJEhbvCmJXR1I3fa4vt+GqmV6YDWP36prktWJmpXpL&#10;mUqpJOILX9bcWNDaAcxQEWNRdN5xG+RCcarAGOsmofJ3T4MxGskZKkeWZbz//vt9asPKLI+0ezry&#10;tnL1bqSlMrQVZunazwxk3WbSnvAeIQ10ss1A33VMCi6uVXf9Dovj0S2OU/e7jeWQ9tQjX9J7IDWd&#10;TmPFihXo6Oigga4xeK8PVU8/B7a0eAG6wqGD6PzOHZq7yDy0TYuIzLYtmutW7Lm/qL4PZ05woaLU&#10;NGbfZzNy+MRMH2rd+pFWamiNY+XeMASR5gIlwDIM5lQ7cP2ccrhtlHWuJQRJRkNrHC9t7UCzmmUS&#10;JAqgK27eIBMobJPHsKrWOcgLEjYfiuGVD0gfXXOb0KPZ6J+Y7aNsdKW8U2Xg3f0RrG+JQNLJxtzv&#10;MOHa2WNTXsltM2LBpDJV2yv+0guQktq7ZJHZ8h4dRkkSOu/8BgptxTnU5zweVD71bFEPJokR2mgK&#10;AtavX4/m5ubehxpvQdo3C6JZ/b7ek79A9/6mMu5H3yOUgd63bSSa1z+y9uSbwEB/a46m3Hka6QmD&#10;XOn4PqunCIKAdevWoaWlhQa7xjBOmozK3z5V1IueqZXLEXnmj7r3RW5voyaz8dMbNyDfpO51FcsA&#10;l9R7UDIGcnW+EiOun1MOj10fl68LoozljSFsPhQDhc6VQZnVgGtn+zB/fGlRqlsSo8eBUBovbe3A&#10;5kMxFFR+WUVgc6SBrrR3JZlAWVj4jCYeko/oo6dIH11LlJeYKBtdYTR2JrFoZ1A3EgoOM4/r5pRj&#10;XNno3Vq2GDhcNs2jej2u+Ev/1uQYELvDyO/X90Fn+MnHi6Ztz5jNqPzd0zBU19AErHKy2SxWrlyJ&#10;9vb23jdvZifS5bP71JFVGwFhCiJita59XsHThXYAEGQTCrKJDPExJHDIyXYyxHH4dXjpJC9bcagw&#10;T1N9KtjKkfbOhMydeAlXlmVs2bKlzyoshHqxnH4m/I8+AbDFO/oMP/YoMu9t1LUftNz/+MsvqL4P&#10;Jp7FJfWje/ZR57Hiqpk+WIycLsZ8Ki/irZ1dOBjO0ESsAFgGPVnnp+jnAodeCCbzeH174KjOuSbO&#10;xLu/fs6kLvKswuYQMoGy+PyZk+Msw4S00p/2WBavftCJ1fu6SR9dQxzLRr96lg8OM2WjK4HOeA6v&#10;b+9CJK2PCysGjsGl9R7MqR75DDKWYXDRVDdsJnVv7nJ79yC3V7uBEj0fRKXXrkb3758s0sqRhf+X&#10;T8J8yjwQ6iaZTGLFihWIRCK9/rxgK0fWMw0yo62DrkadZ6Hb2G442AA9ACAd9F7XDpIdMl2R/Qh6&#10;lD1oyZ8FAdo7YBaNJUh5Z/V5KWzPnj3YtGkTJEmiga8h7Fd9Ap67v1e075dFAZ13fgNiMKhbH2Q2&#10;b9Js3xJvLgRE9Z91um0GnD/FPSq/e16NAxdOdas+OWGgBOI5vPZBAKFkniZgBeCyGnDt7HLKOtcY&#10;x+ucdyW086wxAGWfKxAKoCuTXVrqjAyguStF+ugaxO8w4Ya5fsyoKCFjKGHzlhXw+vYADunklivD&#10;APPHl2LBpLIRXQifPdE5pjpgozYeFr6q7QXzyuW6fM6FjnZ03n0HUKTDXc+3vwv7JZfThKtywuEw&#10;li9fjmQfEg85Rw2yrjpNBtIOFuYjK+t73VJhoDLuAGl992oTmcq3H4+VierwwgmDfYUFmu2dzJt7&#10;ZElMvT//Bw8exNq1a1EoUBU9LeH6yi0o/a/PFW/9HuxCx523QRYF3dlezuWQ3rBeu3uzYBfS776j&#10;ib5McFswu2rk1sjHkh7mjdPP2qIxkMJbOqoOqWQ+zDqfQ1nnmppzRRlbD8fw4vsq1znv86UpU7k4&#10;Jc4nZALlIcmSJmuHHa+PfqibythoBZ5lcNZEJ66Y4VV9xq4WOKaz1NAa102f68ttuGKGByZ++K+0&#10;qeU21Ps1ULpUknpuw2uY9LvrNanv3u9aWhDQcedtECPdRfl+++VXwXXz12iiVTmtra1YtWoVcrnc&#10;iWMMDDJlk5F3aLc8vyjzaM6fo+sxUME10oMAykDv9d1K+ucfwa/DyyZtwnTERZ+211Msj4x3BgSr&#10;p9efBwIBrFixAul0mh4CDeH94Y9hOfPson1/5r2NCD/+c/29V9avhZTS9p4t/vormunL/PFOVDnN&#10;w983mnhcM6sc490WXYxzSQY27I9gfXM3JJmSxorN8VnnHEtZ55pYuwFo6krhha0d2HokDkGryZkM&#10;QwF0BUIBdCVOCjKj6VOtWEbAsj0h0kfXGNVOMz4116+N4KMGFhabD8Wwcm9Yu4uKj1FZasZ1c8rh&#10;tBqG/DvKbAacNdGljYOKjRsgdHZoe5zn80itXaWrZzv0kweR3fp+Ub7bNGMm/I8+3lP6gVAtjY2N&#10;eOeddyD2UmryPwEFr+bt0JQ7F5KOt0E+w16woMyYDAXQySYnwc/pL4DenD9XJ/slBhnXZOTtFb2f&#10;WcRiWLFiBWKxGD0IGoHheVQ88VsYqot3STDy1B+QWrVCV3ZPrliq+T6mli6BlNHGhRuGAS6a6kaJ&#10;aehSjb4SI66b7UOZzaCLMZ4TJCzeFcTuDn1d7lfk+AUwo6KEss41Rlcijze2B7B2XzfSeY3vYWUK&#10;oCsRCqArcsJndKF3QPro2sPAsVhQ5+rJRjdSNnqx2R9K443tASRz+ni+HGYe180ux7iywd9yNvEs&#10;Lq33aEaXK7HwFV34PLV0sW6e59TK5Yj+49mifDfn8aDyd0+DsVhAqJeGhgY0NDT0+jOJNyHt7buk&#10;rdZIy04czs/T7VgwIosy7pDunwm9l/LvjYzsJCMch9+gL/3zlFSG1sIM/XSYYZBzTkDOOaHXC4Lp&#10;dBorVqxAKBSih0EjcGVuVD71LNiSIs3/sozO79yBQlubPgwuirqQ3ZLSKaSWLdFMf0w8i4vq3UOS&#10;yavzWHHVTB8sOjkPjGV6ZBTbY1maYIuMw8zj6lk+nDXRSVnnWlmX5np0zl/fri2d835fmwxHGugK&#10;hALoSsRQ0M1tk2P66C+834Gth2Okj64Rqp1m3DiPstGVQDhV0NVi45jO1pzqwQWBzptUhhIzrwkb&#10;yNksksuX6MLfqdUrIfdShlprCO1tCHz320ARysH1ZOv8DnxFJU2oap0TZBmbN29GY2PvBY4kgw0Z&#10;7yxIBn1dkGjMX6DrcVHBUxl30kAnm/SHgw3AykR01eem/LmQdXhElLdXIOOeCpk5se+FQgGrV69G&#10;R0cHPRQawVg3Cf7HfwNwxQnwSbEYOu+4FbKgfT30zJb3IHaHdTGu4q+/qqn+eO1GnDHBOai/M6/G&#10;gQunujWTlHAyjkSyWNgQQCwjgCgu9X47bjjFD7/DRMbQAMd0zl/YqlGd875JffWciiM0ApQHBdAV&#10;yM1nTgwwDHRVK6wgyth6JI6Xt3XiQIi0xjSxMT2ajX75dMpGLzbpvIi3dnahSScLD4YB5o8vxYJJ&#10;ZQO6NX1KtUNT2lzJZYshJRK68LWUTiG98R1N97FH9/wbEGPRony/9/6HYDn9TJpI1fqMSBLeffdd&#10;7N+/v9efi2Yn0r6ZkDj9lbgLiRMQEmp1OzYogA5kZdL7PsEmFED/DX0rDAAAgABJREFUzzOiM/1z&#10;CRxa8mfp1t+CuQwZ7wzI3Iklh0VRxPr163H48GF6MDSC7bwL4bnj7uLNtQ3bEP7VLzRv5+Qy/VQL&#10;S7+zDmIwqKk+zaiwY5LPdtLPHUtimDdOP+uqne0JLN0dRF6UaEItIiVmHlfP9GFBnQs8R1nnakcG&#10;sK8rhX8f1TnXYZLlHoZhKLNUgVAAXbEwuizZEM8KWLE3jLd2diFM+uiaoMZlxo2kjV50REnG2n3d&#10;eHd/tBhJrEWhvtyGq2Z6YTb0/aqrKDXhVI1t9BKvv6arsZ1apm1dvfDPf4rstuLonpd+7gso/cxn&#10;aQJVKYIgYM2aNThypPdLzAVbOTKeaZAZ/V5y03MWuoc/CAOj73KTaQoWn2gTulTwIXrTPz9UOFX3&#10;sgaisQRp70zIvPmEn0mShI0bN6K5uZkeDo3guuVWlFx3Q9G+P/LUH5Beu1q7BpZlJJcv1c+AEkUk&#10;3lyouW6dM9EFp7VvLXObkcPVM32aSkjo182SjDX7urHxQBQU5Soux7LOK0op61wLHNM5X7OvG5m8&#10;PmV+ZYb0z5UKBdAVu9aUdum5/x2xHF47po+eJ310tWPkj2Wje2ClbPSisqsjgSW7g8gL+rgp63eY&#10;cO3s8l43fRYjhwunuMFo6KKqlEwivWGdrsZ0ctliyAVtXrhKrVqByF+fLsp3W04/E957H6BJU6Xk&#10;83msXr0aXV1dvf+8pApZVx1k6Pum/uHCqUjLLp1uAkWU8/t07f+sRBroH4dKuPfAQIaP01egtCl/&#10;LjkegMRbkPLNgmQ4MetSlmW8//772L59OxlKI5Q/9AjMp8wr0mCT0PmdOyF0BbT5jm3YBqG9TVfj&#10;SYsZ98eyyw3cieEDX4kR159SDo9dH5Ws0nkRb+7owj59lZRWHCWm/2SdGyjrXPXoUee8z/25LFEA&#10;Xam+IRMoE7p18h999H9vJX10rVDjsuDGuf4BlYEiRo/WaBYLtwcQzeijyoPDzOO62eUYV/afW9Es&#10;A1w81a25Cx3pdWs0G0zuCzHSjdTqFZrrl9DZgcA9dxVF95yvrELFr38PhudpwlQhmUwGK1euRDjc&#10;u+ZkrnQ8cqXjyVAAJLDYlz9Ht/3367yMe08Jdzp4+w8MlbU/ios7AhOb1E1/I2IVgsJEcvyxcwjW&#10;gLRvJkRj75ds9uzZg61bt0KW6XxC9bOeyYTK3z4FvqKyOPuY7jA67/wGIGovaST+8gv6W4Nvex9i&#10;pFtz/Sq18Dh30kcvnNZ5rLhqpg8Wgz4SZMKpPBZuDyCY1HeAr9jU++24YS5lnWsBHeuc93M4QbFA&#10;pUIBdKU6RtJnCfc+J9UjcbywtYNu+mkAE8/igslluHiqu9/S2sToEssIWNjQhcPdGV3099jN6TnV&#10;PZlV82ud8Du0t+hOrVquy/Ecf+VFTfVHFgV03vmNohzAMGYzKn/zJ3BlbpooVUgikcDy5csRi8V6&#10;8y6yrjrkS6rIUMfRlFsAUTbosu8VvL736BJY5CS61HmMnGyHRMcDAAA/r6/y7U3588jpH1+LMRwy&#10;3hkQzL1XKdm3bx82bdoESSL9W7XDeb2o/MMzYC3Wonx/ZvMmhH/zhLaen2wWibff1N9gEkXNluWf&#10;6LFiekWPLOO8GgcunOoGz+rjEmJLKI03tnchlaPqqMXCbuJx1QwvZZ1r4f0A3euc9703ZViKBSoU&#10;2iEr1jMFunXyMVI5EWv2dZM+ukaY4LHixrl+1OpEK0mJFEQJyxtD2Nme0EV/GQaYP74UV87wYlal&#10;Bsu2iiJSWtbR64f06lUQQyHN9Kf7iceQeX9zUR4S/yOPwzRzFk2QKiQSiWDFihVIp9O9+JZFxjMV&#10;BVs5Gepj5OQSHBRO02XfS9kArGxE1/7PgEqWf/gulSj7/BgVOgqgF2QzDhZOI6f3gsywyLjrAVvv&#10;88ShQ4ewYcMGiCIFVdSOadoMlP/sMRRL26v7908i/e47mrFncunbkOJxXY6lpIYvtJ85wYmrZ/ow&#10;b5w+1guyDLx3MIpVe8MQKMhXNOr9dtw4149Kp5mMoXKOyfWuIbne3si3C1X7yQzKhALoCuUrZ084&#10;zDLIkCX6nnBJH139WAwcLqn34OKpbph4mo6KgSQDGw9EsboprJubf1UaXXhnGrZB7A7rchzLooDY&#10;i//Uhh/f24jup/9QlO8uu/VbsF95NU2MKqS7uxurV69GLpc78YcMh7S7HoK5jAzVB42583Xb9wpO&#10;32XcM6SD/h9byHSZAABYiPBy+jm/2l84AwWZDqX7hGFwStV7mOjufa5sa2vDmjVrIAgC2Url2K+8&#10;GmXfuKNIm3IJnXd9UzMXgmP//Ltux1F67WrNSqqxDKOb0tkFUcbyxhC2tyVAFAerkcNl0zyUda4B&#10;kkd1zikhsl+aHriQocWkYveHhEL3aYwsg9lLlugd0kfXFhM8Vnxqnh/jKRu9aDQH01i0M0iXUtS8&#10;WV+1Qtf9j/3rH5BFda83xUg3Or/9zaLoINouuAjub95JD5IKCYVCWL16NfL5EzX5DFwBOe8UiGYn&#10;GaofImINAsJkXfa9wqDv7QZpfv+HDNkCAODl94Nncrrp777cAnJ6P7i5gxhv2IpZ/vcxvXxbr58J&#10;BoNYu3YtBdG14O9v3AH7ZVcWZx8QCiFw7909aa8qJte4uziVtBSClEzquv9aIJ4VsHB7AIe6Kaet&#10;WByrWDqujM6I1UzhqM75i6RzfnIY0j9XMhRAVzCyLO0kK/QP6aNrB4uBw6WUjV5UAokcXmsIIJTM&#10;kzFUSHLlMn2/DzrakVq+VN3P4L3fgdAVGPPv5SurUP7o4wBLc6/aCAaDWLNmDQq9ZLqYDVksmLAU&#10;k0u2kKEGQGP+Al32u4LbAwb6vYiaobLlx9mCMtABfemfB4QpiEqV5PR+mGteCBydIyd7dmNWxeZe&#10;q3z39z4mVATDoPzRX8JYN6koX59atQLRfzyrahPG/vas7odRSuf7cjXTGc/h9e0BRNM0lxcDi5HD&#10;pdPoXFjtHNM5f+F90jkfsM1kiQLoCoZmI2Wv3unhGegC9ag++uvbA+hKUPBPzUzwWPGpuX6Mp5uG&#10;xXmW8iLe2NGF5mCajKEiCm2tyO9r0r0dos/9Rb1t/8ezRbkAwBiNqPjNH8E5XfQgqYyOjo4+y8ba&#10;TQmcN2ExHKYoZpoWw8xQ+cGT0VqYjaTk1l2/TWwSTq5Nt37PyFTC/UNb0GUCAICf008AfW/+PHJ4&#10;P9QYdsDPf3R9PbGsCXMr3+314lF/FWEI9cBabaj49R/AWqxF+f7QIw8jt1edR4FiNIL4m6/pfgyl&#10;dF4ZTq00diaxaGcQ2YJExigCdBaskTOKWA6vHtM5L1CF0wFDGejKXhuSCRT87EjYTVYYHF2JPF7f&#10;HsDqfd1IUylq1UK3Dou88ZVkrG4KY/OhGOieoEo26XTLHQCQ2bwJ2a3vq67d+X1NCD3ycFG+23vv&#10;AzDPnE2DR2W0t7fjnXfegdhLuX+7MY5zapfDYuipzGNgsphpXkxGOwkyWN0Gk/y8fnXQs6SB/p93&#10;KGmgw8Dk4OYP6sPfkgOthTk08PuAgYQ5poW9/qzGuR+n1bwDljlxp9Td3Y1Vq1Yhl8uREVWMcfIU&#10;+H768+KsR3I5dN75DcgZ9ZWPjv3tr6ps90hTOHQQ+ZZmepBUgiQDG/ZHsL4lAkmmE7CxxmLgcAlV&#10;I1U98ayAFXvDeGtnF7pJ53zw606RoRiggqGZSckPD8vR7ZMh0tyVwgukj656SPemuDS0xrF0dwgF&#10;kW7gKp3U6pVkhKN0P/17VbVXzmbRccetkLPZMf/ukms/idL//jwNGpXRX/C8xBTDObXLYOY/WkVk&#10;inEtHFwXGe9k68f8OSjIJt31u1LHAXTKuj7eFk7d28DH7QMLfax79xXOhUTHQX0yyfgunFxH3/Om&#10;4xDm16wBy5z4Lo5Go1i5ciUyFEhUNSVXXQPnF75UlO/ON+9D8Gc/VpW9pEwa0b9T+fYP9+erlpMR&#10;VEC2IOHtXV3Y3ZEkYxSBY2e+tW4681Urx3TOX97WiQMhqmQ61Fdogsc+MoNyoR2TgjlSqGxhGNC1&#10;nSHyoT76+6SPrmasRg6XTfNgQZ0LBo4hg4z1PBTJ4I0dXUhkBTKGQpEFAZkt75EhjpJasUxV5eyD&#10;P/txUdprnFAH348epgGjMg4fPoz169dDkk4M8JRaIlhQuwxmQ7aXBb+EU0yvkwFPdgAgW3CgcLru&#10;+u3jmsHrdMuRBWVdH4My0AG/QR9yOBI4NOfOokHfBzyTw2zTmycfLyVtOH3cOnDsiUH0eDyOVatW&#10;URBd5Xju+QEspxVnXRD759+RXPSmamwV//c/IUa6adAce6dufJeMoHC6UwUsbAigI0YVQ8Yai4HF&#10;xUezzs0GCk2pEdI5H1H2f/vsGlowKhiapRTMAxcyAgNmP1lieKTyPfroCxtIH13N1PvtuHGuH5Wl&#10;ZjJGETYWr9HGQrHkdjRQqbyPrORldP/+SXW8n5YvRez5v4394s9qQ8XvngJrs9N4URGHDh3Cxo0b&#10;IfdSWrDUHMY541fAyPc9T48zbIOPbyFDnoTG3IWQoa8LexxTgIfT55YjLVHQ+BhZsoVu9M9bC7OR&#10;ll006PtgunE5LGx8QJ8tt7fh9Jq14HrJRE8kEli1ahXSacrIUisMz8P/+G/AeTxF+f6uB+6F0Nmh&#10;/O1XNovIM3+kAXMcma2bAZFkJZXKgXAar+8IIJGjRJGxpifrvAITKOtctbTHsqRzPrJQBWqFQwF0&#10;hSNJ2EFWGBmCyR599BV7w0jmaIJXI3YTj6tmeikbvQjkBCptpdjN+WblZZ9zbndRvz+x6A3kmpRd&#10;klgIdCLw/buL8t2+hx+BsW4SPTwq4uDBg9i0aVOvwfMyaxDn1K6AgTv5Jad5plfQc1+c6Iu4VI4O&#10;YZru+l1h0Oe+PS9bIYHT/bjPyxYIMOjaBkYmBSfXpou+NuXOpcm+D8xMAtNMg5NG8tnbcVbtKvDs&#10;iYGYY0F0ykRXL3y5HxWP/xYMx4/5d4vRCDrvvgOQlC0tEf3n3yAEOnW9//w4UjKJ7J5d9AApkIbW&#10;OFY2hiGItCcaS0w8iwsml1HWuYqJZXp0zhftDJLO+QgiyzIF0BUOzVhKf4gYaTdZYWQ5EErjpaP6&#10;6AKVGFEl9X47bjjFj4pSExljLDeBMrBhfwTrWyKQZHp2lELmvY2Kag9jNqP6ny+DKyviIYYkIfzE&#10;L5S8QkbXvd+FGI2M+Vc7/+dLKLn6WnpwVMSRI0fw3nvv9Ro8d1u7cNb4VTBwA9vAeviDGGf4gIx6&#10;EvbmLtBdnyt0q4POUOY1gIxMWvAV/F4wOrhgFBd96BSn0ETfB7PNb8HAZAf999zWAM4avwo8e+L7&#10;OJlMUhBd5VjOOAvuu75TnPl507uI/PlPyj0jyKQR+dPviuuf089E+UOPKs422c0ks6YkBFHGisYQ&#10;Nh+K0XXiMabGZcGNc/2Y5LORMVRIXpCw+VAMr3xAOuejAstQAF3pLiITKByGHqJRWThJPfroL5I+&#10;umopMfO4eqYPC+pc4CkbfUxp7Exi0c4gsgWJjFFsRLGnPJySns0rPwFj7UR47rmvqO1IrViGbMM2&#10;Rbot+re/IrV21Zh/r3n2KUX3CzE4Wltb8e677/YaPPfYAjizj8P6/phnfhUcQ+UK+6NNmI6YVK6r&#10;Pru4VpiYhC79TdrfQIYuEcCvk0sk+wrnA6C9U2842AAmGd8Z8t8vs3bhnNrlvVaEOZaJns1mydBq&#10;fU9+5RbYL7uyKN8dfuIXyDUqM7cm+tdnIIbDRft+xmxG+cOPwnbBReArqxRlm/TmjfTgKIRUXsSb&#10;O7twIEwXmcYSI89iQZ0Ll0/3wGqkik9q45jO+YtbO9DQSjrnowXLMJQ8q3QfkQmUDSexFEAf5UXU&#10;MX30QIL0ndVIvd+OGykbfczpjOfw+vYAImkq21NMcnt2Q0oqq6x+6ee+AABwXH8jrOeeX8TVvozg&#10;wz8CFFYtId/SjNAvfjr264lSJ/xP/BaMwUAPjkpoa2vrM3hebm/HmeN6Lxd7MuxsGJON68jA/cKg&#10;KX++znosw8836dLbFDwGMrJT9zbw89rXPxdgREv+dJri+2CeeSFYDO+CsNPSjbPHrwLP5k/4WSKR&#10;wJo1a5DP58nYqnxRMih/9JdFkUGS83l0fvubkBV2AUMMhRB56vdFbYP7W9+GYXwtwHEo/cxnFWWf&#10;7Ob3FF9+Xw8EEjm89kEAoSTNvWNJjcuMG+f6Ue+3kzFUSHv0eJ1zmsdG9V1qzO8lKygbCqAr3UFC&#10;YS8Y0Ew1ygSTebyxveuoPjplZakNykYvDvGsgNe3B3Com27xFgul3Wo3TZsB8+xTPvxv34M/A2st&#10;Xpmu7AdbkXjrdcXYRxYEBL5z59gffrEsyh/7FQzVNfTQqITOzk5s2LABUi+Hbl5bJ+bXrAXHikP+&#10;/bNNi2BkqAJPf+zPn4k8zLrqs17LuFMGOnRfxt7GdqOEDWm+nwfy85GXrTTB94KHO4Bqw/YR+V1O&#10;SxgLJqyAgTsxWBONRrFq1SoKoqsU1mpDxe+eAmsf+4BQvnkfQo8rq0x56Oc/KeplblP9dDi/eNOH&#10;/136qf9S1GVhMRZFvnkfPThFZG8ghbd2BJEpiGSMMcLIHcs698JGWeeq40Od812kcz4myGi95bS6&#10;GBlC4es/MoGy+dKFE7IcmDayxBgdKoTSeGlrJzYfiqEgUmkStXFMG93voGz0saIgyli2J4Sth+l9&#10;XwyUpqtW+vkvfOS/DVVVcN9+V1HbFHr0J5AVojkZfuLnyO5oGPPvLbv1W7CddyE9MCqhs7MT69ev&#10;7zV4Xmbtwunj1gwreA4ARiaNWaalZOz+3m+yCftzZ+uqz3oNoGcpgI60zgPoesg+B4B9+XNpcu+D&#10;U82vACOoiltq7sZZ41f3KrMSjUaxevVqCqKrFOOEOvgeeqQo3x396zNFkYHqjdyunYgvfKVo389w&#10;PMp/+gswPP/h/+O8XtguvVxR4yWzeRM9NEVAloHNh2JY19wNSaaz3bGi2mnGjfMo61yN5EjnvEgv&#10;M1DlaRVAAXQVIAE7yApjhyDJaGiN46WtpI+uRhxHs9Hnjy8Fx1I2+lix9Ugcq/aGIZAmzpjuCjNb&#10;lBNAZ0tKUPKJ6074/84vfAnmOXOLN6d3dqD7D78pun0yW95D5Jk/jfn3Ws44C+7bbqfnRSUEg0G8&#10;8847EMUTA+Rl1hDOGj+0su29MdW0ShcZl8OhMXchZB1tl2xsNxxsQHd+zsoluh/rGZTquv96kC8I&#10;ihPQLVIlmt4YZ9gGL79/xH+vyxLs870diUSwdu1aCAJVv1MjJVdd86Fs1Vjv/7ruuwdSrMiX1yUJ&#10;Xfd/v6jlyV033QLTjJkn7j3/+38UNVZIB33syQkSFu8OoqE1TsYYIwxHs86vmEFZ52pDkoHGziRe&#10;Ip3z4iAzFEBXARRAV8NkJkk7yQpjz0f00eOkj64mGAaYU+3A9XPK4bUbySBjREsojTe2dyGZo/JY&#10;Y0F+XxPEaEQx7XFc/ymwll7KgnIcfA/9DAzHF61tkaf/gPy+4h2OS8kkAnffAYhj+2xwThf8P38C&#10;4GgTqwZCoVCfh+kuSwhnjls5YsHznk2AiDmmN8jw/ZCUy9AqzNRVnysM+stCJw10ICPpO4BeroMA&#10;elPuPJrUe30XSjjFNHpyP2XWYE/lGObENWA4HMaaNWsoiK5SvPf8AKap08b8e4XOjp7gdRGJPv8c&#10;sts/KNr3G8bXouwbd/T6M8vpZxZFp74vlFYxTuvEMgLe2N6FtmiWjDFGVDlJ61yttEWzeO2DTqxv&#10;iZDOeZGQGZkC6KrYLxAq8BLdRikmwWQeb+wgfXQ14rIacM3scspGH0PCqTxe3x5AV4JKEo42Sso+&#10;BwDHpz/T589MU6fB+b9fLt6itFBA1w/uKVqWRPDHP0ShrXXMv9f38CPg/RX0sKhh7uznEN1p6cZZ&#10;tSth4EZeg6zW+D483H5yQD805vQlf+DXYRn3jFyq+3Gu50sEpVwnrExU033MSXYcFuaCOJHJxnVw&#10;cF2j+h1eWyfm16wB20sQPRQKYf369b1WniGUDWMywf/Eb3u/QDzKJBa9gUSRyqcLgU6Ef1lcLXbf&#10;D38MxtSHbB/DwPGpzyhmnAjBLhQOHqAHZgxojWSxcHsA0QzpNo8FPMvgzAlOXDnDC7uJLuyriWM6&#10;52/vCqI7Tc9LMWEZ7CYrqMBPZALlI0sUQFcCpI+u2pfRh9noHspGHxPSeRFv7ewiCYRRJrtzu2La&#10;YqqfDlP99H4/U/atO8FXVBatjZmtWxD71z/G/HuTSxYh/upLY/69pf/9edgvvYIeFDVsYGOxPjPP&#10;S80RnD1+JQzsaG1sZcyzLCQn9ENAmIKIWK2b/vq5JrDQVwZCljLQdX2JoILT/qWR5sLZEGUDTegf&#10;w8BkMcv89ph8V3lJB07vI4geCATw7rvvQiadXtVhrJsE7w9+VJTv7nrwBxDa28b+e390H6Rksmg2&#10;t1/1CVjPPb/fz5Rc+8miVj9T8r5dq+xsT2DJniDyAmXRjsl+wWHCDXP9mFlJMkhq4pjO+cvbSOdc&#10;KbCigWJ+avATmUD52AzZPQBoN6UAjtdHb+xMklNUhMtqwLVHs9FZhrLRRxtRkrFmXzfe3R8FnQWN&#10;0uJ35w7FtMVxw6dPvuCw2uC974GitjP0yMPIHxy7bFuxO4yuB+4d834aJ02G954f0EOiApLJJNas&#10;WYN8/sSqHSWmOM4avxIGbnRlZHxcM2p4Otjrj73583XTVwOThZs7pCv/6r2EuwAjCrJZt/0vN+zV&#10;dP9kMNiXX0ATeS/MMC2DmUmM3Vgr6cBp1e+AZU7cHLW1tWHTpk0URFchjk99BiXXfnLMv1dKJBC4&#10;5y6M5WY7/sqLSC1fWjRbszY7vN/74Uk/x3t9sJ5zrnL27bt30YMyWvvto+dOGw/QudNYwLMM5o8v&#10;xdWzfHCYeTKISjimc/7iUZ1ziR4WpRD+8nkVQTKD8qEAugr4/JmT4xzDhMkSyiGVF7G+JYKFDQF0&#10;kj66eia8Y9nop5TDbaNs9LFgVwfdBB4N5EIB+ZZ9imgLw/EoufraAX3WfukVsF10SfE2Dpk0At+9&#10;a8y0yLvuvxdieGxf34zRCP8vnwRjsdCDonCy2SzWrl2LTCZz4rNijOPs8ctg4sdGv2+u5TXdZR0P&#10;hgOF05GV9aPr5+f1dRFe7wFkPeufM5BQzjVruo9thRlISm6ayD+GhY2h3rhqzL+3wnEEp1WvB9PL&#10;O/fQoUPYtm0bOUeF+B78CYy1E8f8e9MbNyD6/HNj867s7EDwpw8W1c7uO+8GX+4f0GdLbviUYsZH&#10;bvdOekhGY/xT5cMxpbzEhE+e4secagcoJUlF68BoFq8e1TnPks650qDy7SqBAuhqcRTLNJIVlEco&#10;mcebR/XRE6SPrhrKrAZcN8dH2ehjBGlRjTz5pr2QC8qwp/X8C8B5vQP+vPcHDxY1uJvd9j66n/r9&#10;qH9P/LWXkVyyaMz75/nuvSctp08Un0KhgDVr1iCRODHzzWJI4+zalTAbsmPWHgcbwCTjO+SYPhBl&#10;Hs35c3TT3wo96qDrOAtdz+Xby7jDMDLaLmG5L38uiBOZY3oTPFOci/AVjsOYW7URvW1D9+3bh127&#10;KFtVbbBWG8of+xUYw9hLJYQf/SkKhw6O7pdIEjrvvgNSLFY0G5tmzITzc18Y8OftF18G1qGMdztl&#10;oI/CuE/l8fr2ALoSeTLGKHMs6/wTs30otVDWuVqIZQQs3RPC27uCiJDOuTJhSLJZNes8MoE6KAjy&#10;VrKCcjkQSuNl0kdX1+THMB9qo7ttpAk4Fou3N7Z3oS2aJWOMyCZcObfYHZ8c3O1+Q1U1ym79VlHb&#10;3P3rXyK79f1R+/1CZweCD/1/9s47MK7qyv/fV6c3jcqMimVZ7k22hKnGGJwQDIRmMCmkAiFAIG3T&#10;k03Z3ewm2U2ym+xutmT3l2RTCKGHUI2Ne8HdslXcJVm9a/q8935/yAabkWyV0bz73juf/xiZmXvP&#10;7ffcc77fznm9XNevgv++j9MAYRxFUbBx40b09fVl/M0mJnD19HVwSLmPpKiyvwiJozl6NOqT10G1&#10;yNEpXzxpub4Qh4Ud6BZ+PBASG0xdv4iahzNpelT3bnx8G2bIO3QtQ5n/BBaGdo34t0OHDqG+vp4a&#10;ymDYF1Uh+IUv5/x3hzNsfQFQpy6ysOcXP0dsxzb9jMvzKPzu9wFBGPP/wtls8Nz8fjb2/n29SLW0&#10;0CDJEse7onjhQAeGEgoZY4op9MgUdW4wztc5P90TI4OwjKaSA90gkAPdKGOK02hQMc45ffQnSR/d&#10;UOS5JNxeVYTqMi8oGH3qN3IvH+7E/uYBMsZkbcnIK3bB54fr+vGnZA984kFI08r1W1PTabR+/lEo&#10;vT1T8OUa2r/xZagDue3nYkEhiv7+H0ETGduoqootW7agq6sr428Sn8JV09bBLeszR9q4QSywvUaN&#10;NAox1YfTqaUWOSAqKBIbLdW+cdVj2b4dtbAD3ezZFuqTK6DRlU8G1Y5nwEN/x8uMvAbMLjg44t/2&#10;7duHEydOUGMZjMAnPwXnipW536PseQu9//tfU/PdO7ah+2c/0dWu3jvWwL54yfj/vzsZSuN+hNK4&#10;Z4M9p/vxRn030irduE4lwtmo8/cvKqKoc6PcM2ga6Zwb7czNcZTC3ShtRSYwykxIaR2MQpT00Y24&#10;aKF62vDm0O+gaPSpRNOAXaf6seloD23oJkGckQh09003g5Plcf9/nCwj/yvf0LXs6dYzaP/S57Me&#10;rdH/h98iuunNHE9iPIp+9FMIeaRxyvb8p2H79u1obW3NvKTg0riifAN8jl5dyzjXtg4uvocaaxTq&#10;EistU9eQxdK4Ry2cxjyu+S1Zb4FLIV88btr6KZqI48kraeJ+F0ViI0pEdhxZ8woPYEZw5Pn2rbfe&#10;wpkzZ6jRjATHIfTDn0AsKMz5T3f/5EdINmQ3c4HS3YW2Lz4OKPo9OOGdLgS/+JUJ/b/2pTW6Pto+&#10;n0QtOdAnQ0rR8FpdF/Y0UTDGVDMcdV40HHVOb/MNwbDOeTvpnBtty5AWyNdnEMiBbpQDsJCgQWUw&#10;zumjv3qkC4Nx0kenjSJxPvXtEbx4qBOxFKXdGv+CoCBZx8aS4L7plon/v++9CY4rr9a1/JGN69H9&#10;r/+cvYN9cxO6fvB3Oa9H4P6H4Lx6OY0Nxtm9ezeampoyN+OchmXTNiHo7NC9jCJSWGx/kRprtL2d&#10;MgPdynRL1DUsWuvoEbe0Bro1614gnIAI82pCnkrVIK5ZN7PCyGiosT/NXKkWhfZgmj/zMYeqqti6&#10;dSs6Ozup6QyEkBdE0T/+M8Dn9rpVSybR/tUvQlOyc/ekpdNo/dyjSHe062rPwMOfmdSDBPeNq5no&#10;FyxJsBmNgXgazx9ox6luSkc9lfAch+oyLwUWGYi+WAqvHCadc4My9IkVxc1kBoPMj2QCY/DwNTM7&#10;BJ4bJEsYj9M9MTy195w+Or0EY/7AS6mKckb7QALP7mtH11CSjDEOkidPQI1F9R8rgTw4rrxqUt9R&#10;+K3vgRP0HWc9P/8pBv/ywuS/SFXR/tUvQo3mVrvatnARgp/7KxoYjHPgwAEcO3Ys43MOGmpKt6DI&#10;zU6E2QxpB/KEJmq0UahLXGeJevr4djj5Xsu0q1WdyMCwPIEVCYnm1phuSF5LE/a7mC69hTzhNIMl&#10;01BVvB1F7kyNZEVRsGnTJvT19VEDGgjnVdcg78GHc/678UMH0PvvP8/Kd3X+zV/rq3sOQCotQ+Dj&#10;D0zqO9w33cxEn6AI9InRNpDA8wfayTk4xbwtbTnNR8FEBiCRVrHteB+e3tuGpl56WGJQjnAcR2lZ&#10;DQI50A2EyHPHyQrG5B199LZhfXSaIplnOBo9NByNTuaYMiJJBX8+1IET9Jp47JtlVtK3v+d9k3Z+&#10;y7Nmw3vPvfpWRNPQ8bUvIXFkcrryfb/+X8R2bs/tJs7lRvgn/wpOohfiLHPs2DEcOTJSNK+GxcU7&#10;Uew9xVR5OUYj9FjhVOoyRC2S8josWCeNu5U10GMWjb43swO9VylDl1JBE/b5eyYoqLL/md3yXSQb&#10;TSqVwsaNGxGJRKghDUTe574Ie3VNzn+359/+BYnDkzvX9P/21+j//f/pbsP8r3wDnM02qe+wL6qC&#10;WFyie13SHe1QurpoYIyDurYh/OVQJ6WkntK1h0NVqRd3VBUh6KI7BdY5X+e8tnUQKvkWjAxlmjbU&#10;OYIwDIqGfWQFY/O2PvoB0kc3AuLZaPRbFxdSNPpUHiYVDevqurDrVD9o/3dpJnshki3cq2/JyvcE&#10;P/dX4L36Xt6rsSjOPPzAhFMUpk6eQNePf5Dzchd867uQyqfToGCYM2fOYPfu3SP+bX7RPkwPHGWy&#10;3EViA4qlw9SAI80X4NGYsIZkQthCOugxC2ugW1H/XeLiyBNOmbZ+9RR9nsEceQM8PNvOK4FTcMW0&#10;DfDZezLnqFgMGzduRDJJmbuMAieICP3Tz8F7cvtAS0un0f6VL0BLTSxiN7p5Izr/7ju6289x+ZVw&#10;vy8L0eMcB89NtzDRJyiN+xj32hqw7XgvNh/rhUrRR1NGnlPCbYsLsazcB57CzpmHdM7NhkYOdANB&#10;DnQDkVaUfWQFc0D66MaiyGOjaPQcsL95AG/UdSOt0CHpogfvOv2dWkIgD46rsqNfLuQFkffoZ/Vf&#10;Y8+04MwDH4M6OE61FFVF+9e/BC0ez2l5Xe+5Ed677qEBwTDd3d3YunUrtBEufmbmH8GsfLYd1DX2&#10;p8BDoYYcgYbkciia+aM0wmIdOIs8bbNqCncVApKa03p7e7ERPMx5+ZjUHDiZuowm6vOQuBgW2V8x&#10;RlmFFK4qXw+3LXM/OjAwgC1btkBV6eLcMH2vpAQF3/pe7s+L9UfQ+4vxp3JP1B5C62OfhpbW+Y5K&#10;EFDwjW9n7euy9fB78ud48pdc0kZpFS/VdqC2dYiMMUXwHIajzpcUId8tk0EYZ1jnvJN0zk2GBo6i&#10;FYw0b5IJDDS4eI52WybjdE8MT+5pw7bjfaSPzjjnotFvWVQIr52i0aeKE91RPH+wHYMJelgyGkpn&#10;p+5lcL3nxqxql/vv+zjk6TP0P7DXHcaZRx+ENo7onr7f/Rqxt3bmtJxCXhBF3/sHGgwMMzQ0hM2b&#10;N0NRMh3QJb5TWFC0l/k6+Pg2zJB3UGOONFdoHpxM15i+njZ+CH6h2RptqrqhWfCZ5LD+ufXqXWRi&#10;eYLjySuR1mwg3mGR7RXInHHSn9vEOK4qfwM2MfNxZkdHB7Zv3z7i4zyCTbx3rIH7xtU5/92eX/wc&#10;ifqxXyGmmk6j5cGPQo3o77j0rbkXtnkLsvZ99sVL2Ejj3tVBA+JifTaawrP729HaT9k6p4qAU8Jt&#10;i4so6twIZ5MLdM7jZBCToSrk4zMS5EA3EJoq0uAy46SpaahtHSR9dIMQ8tpw19IQFoQ9ZIypOjhF&#10;UniODk6jogz0614G9/Xvyer3cZKE/K9+kwn7xrZvRduXPgsol468TTU3ofsfc5+6vfC7fwchP58G&#10;A6uH3UQCGzduRHyErAT5rnZUl2wDDBLVW2X7M0SO5uKRqEustEQ9rZLGXYWAhOayXD+2aur6sNRg&#10;0ppxaKD07Rfg5Hox27bBeOWWhnDltPUQ+cxHxU1NTThw4AA1roEo/Ju/h1BQkNPf1FIptH/tr6Ap&#10;l36YrnR2ouX+jzCh0c17PAh+/q+yPDVycF2/Sv+9Rn8/DYZRaOqN4YUDHZShc6rG1bmo8yqKOmf+&#10;TKJpOHRmEE/sJp1zE5NoU0tPkBkMNIeSCYzDp64JN/Ec6BbTpJA+unEQeQ5XzfDjpgUFcNkEMsgU&#10;EE+pOHhmkAwxAkpfr66/z8ly1tK3n4/rhvfAuWIlEzYeeulFtH7xsYs70TUNHX/9NajR3EY0eW6/&#10;Kzt6gMTUjE9FwaZNmzA4ghSA196Py6dtBM8ZJy26g+/HPHkdNewI9Cpl6FBmmr6eltJBV63nTLZi&#10;ne3cIPx8qynr1pqejQG1iCbo81hqfx4ijJny1O/owWVlm8GNIDdQV1eHhoYGamCDIATyEPqHHwM5&#10;jvhMHDqI3v/+j4vvXXu60fyJDyF1ko27/LxHPwshmP2Hwq4V1+t/ThggB/po7DrZT1k5p4jzo84F&#10;nqLOWeZUdwx/2tOG7Sf6kEzTeDAxDd+5nqPXQgaCHOgGguM4TRL5ZrKEuSF9dONQ6rfj7qUhzA25&#10;yRjZXpw4DldM95Mh3oWWTOZca/vdOC6/Erxravp8wdf+GpzIhkTC0F/+jPZvfBkYRWey/4+/R3Tz&#10;xpyWSSwsQsE3v0MDgdXxqWnYvn07uru7M/5ml2K4ctp6SHzScPWab3sdDn6AGngErBCFXigcM6zz&#10;abzELaiDHlWtV+eQVA+jZAEZLw3JFTQxn0dAaMZ0eZeh61DkbkFV8ch12LdvH5qamqihDYLz2uvg&#10;u+eDOf/dnp/9BMnGkR9bqAMDaHngo0g21DNhI2laOfz3fXxq7H/VNeAcDl3rp/b10UAYhasrA2SE&#10;LMMBWBD2UNS5ATinc/5aXRcGyA9gBSjDtMEgB7rRGozjaskK1oD00Y2BJPBYXhkYjkaXKRo9W1SV&#10;euBzkNZ8xqGbgbRvU/l6X66cCd+9H2bG3gNPP4mO73wjw4mebj2Drh/8bY5PwByKvv8jCD4/DQRG&#10;2bt3L5qbm0dYJ1K4ctp6OKSIIeslcQkstr1IDTwCTakqDKlBU9dR4FIoEI9boj1jFnQmx2FBB7pQ&#10;b9L+60NLajFNzOdRbX8GnAkeS5QHjmJ2wcGMzzVNw44dO9DFQNptYmzkf/1bkMqm5fQ3tWRy+FHw&#10;uzJrKf19aP7YB5A4dJAZ+xR89Vvg5Klx9HF2O5zLrtS1fhSBfpG12WvDzAInGSJLeO0ibllUiKtm&#10;+CnqnGHO6Zw/RTrn1kLTyIFuMMiBbjCSKWUXWcE6nNNHf2J3Kw6dGSR9dIYp9duxppqi0bOB2yag&#10;qsRLhhjp0N3fp3sZnCunNv1d3mOfA+9kR4e2/w+/RduXPneBfmDH974FdWgop+XwfeDDzKS4JzI5&#10;cuQIGhsbMzfanIplpW/CZ+81dP1mylvhF1qpod999gVvCb3hsGiNM74VI9CtmMI9JJrTgd6QXA6V&#10;rnfeplg8bCoJinmFB1Hmz3zMdDHpGII9eKcLoR/9MyDk9uF9fN8e9P7ql+/0m64utHzkA0jUHmLG&#10;NvZFVXCteq+hz7GXgjTQL84VFX7IAq1jk2VuyI27loQQ8trIGIzyts75W8M653TXb7E7BA6HyQoG&#10;27+RCYyFAhwkK1iPeErF9hN9eHZ/O1r7SR+dVeSz0ejvm0/R6JPhqhkBiAK9kh1xDdD51bpUNg3y&#10;9BlT+htCXhC++z7KlN0HX3gWrY9+CloigYGnn0Rk3Wu5tXtpGfK//HUaAIzS3NyMgwdH2p5pWFK8&#10;AwXudsPXkYOKJbZnqbFHoDG5HGnN3BdUVnGgx1SP5fqv1aLu3XwX3Hy36eqlQsCx5NU0Ib+9ZmlY&#10;an/OZLXSsKR4OwrdZzL+kkwmsXHjRiQSdE9gBOzVNQjc/6mc/273j3+I5LGjSJ9pQfOH7kaijq37&#10;++CXvjblGvGulassfZZnHYckoHoaBVJMFI9dxC0LC7G8ku7TWOZ0z3k655Rt1pJoPE8R6AaDHOhG&#10;G2QqDTIr0x1J4sVDw/ropIvCLmUBO9aQNvqEKPXbUZ7nIEOMgt6v1nMVAR148GHwHrYcGZE3XseZ&#10;Bz+Gzr//Xo53ajyKfviTKdOdJyZHb28vduzYAW2EZ+Pzi/aNGC1m2PlZOoSwSSM3J0NKc+B46nJT&#10;1zEgtMDGmT+6MWZFDXTNb6n6miki+XyaUlWWa8uLMUPagYDQbLp68ZyGZWWb4XNkZrUZGhrCli1b&#10;oKp0GW8Ego9/Eba583P6m1oyifYvfx5NH7obyZNs7U+dV14N55VT/whIKi2DNL1Ct3pq8Tg0euhy&#10;UeaHPchzSWSIcXIu6jzso6hzVumLpvDy4U66zycUOZFuJDMYbA9OJjAW/taSYzzHKWQJa3Puxdq2&#10;4/RijVVk8Vw0ej6cFI0+JgSew1UzAmSIi+20dE7h7rz8qtz0BZ8fgY8/wJz9o9u35vwRQ+ATD8Jx&#10;2eXU+RkkFoth06ZNSKczD8AVeY2YlW++zFxm0ZPNNnWJ6wGYOdJDQ0hsMH07xjXrpTO32qOBIpP2&#10;44bkCpqIz+0huRQW2180bf1EPoUry96AU45k/K2zsxO7d++mTmAAOFlG6Mc/A2fLrbMrfnA/0mda&#10;mLNH3uNfyN15lnTQmYbngKvpTmjMeGzvRJ1LFHXOJG/rnO9rQzPpnNP6z+H4J66voI5gtLWJTGAs&#10;1q7lFFng2skSxNv66G+RPjrLlAUcWLM0hJmFLjLGJagq8cDnEMkQFxv3ekagcxwcy67I2c/57/8U&#10;hGDQ0u0tV85E8LNfpI7PIIqiYPPmzYjFYhl/K3S3YlH4LVPWOyA0Ybq0izrAuxhQi9CanmvqOpo1&#10;cvd8rOZM1sAjobotVeOQYL6Aj341hPb0TJqIzzJXXg8X32PqOtqlOK6cth4Sn8r42/Hjx1FfT9li&#10;DLHPnzkLwRw6jlnFtfKGnD4Wdlx+ha71JR30SxPy2jCzwEmGuNR6F3LjrqUUdc4qpHNOjHIcoczS&#10;BoQc6AZEFHhK9UC8TSI9rI/+1F56zcYqNpHHyll5WDUnCLtE0+5IuG0CFpeS3tWl0PPFujyjEkJ+&#10;fu42KE4XAp/8lGXbmhNEFP3wJ+Dsdur4DLJz50709GRe0HtsA7isbDM4mDc7zFLH8xCRpE7wLuoS&#10;K01dv2LJ/Gd9q2mgx1U3NAtdBwT4Vtj5AdPVazj6nKLOAEDmolhge90SdfXY+lFTumnErDD79+9H&#10;S0sLdQgjzEv3PwTH5Vda1wAch+DnvpTTn3RccZWuVaYI9LFxRYUfskh3ZyPhtom4eUEBRZ0zzOme&#10;GJ4knXNiBDRwh8kKxoNWIwOiquoesgLxbvpipKfCOhX5TqxZGsL0IGl8v5urZwQg8rT5v+T839en&#10;22/rcdng/8gnIBaFLNnWgUceg31RFXV6Bjlw4ABOnz6d8bkkJHDFtA2QeHM7l51cL+bY3qSO8C5a&#10;0gvQrxaZut29vLmTYCU1JxTNOplwYhZLWV8kmS8qN6XZcDx5BYhhFtlehMxFrNOnPa1YENqb8bmm&#10;adi+fTv6dDw3EGOE51H0D/8E3u22ZPXdN90M2/wFOf1NMRSGVFqm33meItDHdvcgCaguowCLdzOz&#10;0IU1S0Mo9tMjexbpjiTx4qEOvHqkC4N0L0+MhKZSBLoRt2tkAuMRTak7yArEaJzuieGpvW3YeZJe&#10;urF6EHjP3HysnB2EjV7UAhhOcz8tjx4VjAVlUL8Ddy7Tt5+Ds9sReOgRy7Wzbe585D38GHV4Bjl5&#10;8iSOHMk88/CchsvLNsElD1rCDgttL8PODVKHuHDGQkPiOlPXMCzVmb4N4xZK4261lPUhwXz990Tq&#10;cqQ0ukQHADffjdnyZsvVuzJ4BBV5mQkK0+k0Nm7cOKLUDMEWUmkZ8r/8DetVXBAQfFwfqSo9o9DJ&#10;gT525oc9CDglMgQAl03A6gUFWDkrj6LOWdxTJxVsPNqDZ/e1o7U/QQYhRkXjOXKgGxDy3hgRlQYb&#10;cXEUVcOBFtJHZ5mZBU7cXR1CucWj0XkOuGK6jzrEWKf/Af1Sj+ZSm+58fGs/BLG4xDqNLAgo/P4P&#10;wYkidXjG6Orqwq5dI+t/Lw7vRL6r3TK2kLg4Ftpfpk7xLo6nrkQS5nVmhSygg24pB7rqt85+EwqK&#10;xKOmq1dj8lqaeM+y1P4cBM6a0V4LQ7tQ4GrLHOOxGDZt2gRFUaiDMI7v3g/pnlo813jffwfkypmW&#10;OtcClMJ9XGs3B1w1w295O1TkO3HXkhBKKOqcOc7pnP9xTxsa2iOgq3fiEmiC5qgjMxjxLEkYjthQ&#10;vJ7naF4mLs35+uhNpI/OHA5JwHvn5mPVHOtGo88NueGnV8Vj36BH9ElLKRaFdEulzskygo9+1jJt&#10;HPj4A7AvXEydnTEikQg2b94MVc3M7DIrvxblgaOWs8lseaPpU3qPl5Rmw/GEeS/AQ0IDeJg7u1HU&#10;QjroVopAzxNOQeLMdRbqUGaiV7HQA8OLEBROoVyyrsodz2lYVrYJbjnzoW1vby927txJnYR1OA5F&#10;f/+P4J0ua1RXFJH3mc/p9vu2RfqdtdRYlPr7OCj22VEasKbj2CELeO88a98Xssz5Oucpyv5KjI3m&#10;+5cXUBo/I+61yQTG4/GbZyUkge8lSxBjpS+WwiuHO/FSbSf6oikyCGNU5Dtx99IQyi2WxlwWeVSX&#10;UfT5eNB0SsNoW7BQ13p77rob0vQK07evNK0cwce/QB2dMRRFwZYtW5BIZKZjC3ubMK9wn0UPESqW&#10;2p+nDvIu6hI3QDPpEUvi4ggKp0zdftaKQLfOHixsQv3zBoo+f5ul9mcBi8cXSEISV5avhyxkPhQ5&#10;ffr0iPIzBGNtWFqGvM9a4xzgvfteSNPKdft9W+UscA597l40nR7EG5krK/zgLZa13Kp3hEagayiJ&#10;Px8knXNiAvM/QJsxg0IOdINiE/mTZAVivLT0xfH0vnZsO96HZJpeyLGEFV+XLi31wi7RMjQe1Kg+&#10;B277oipd680JIvI+ZXItdI5D4Xe/r9tlDjE6O3fuRG9v5rtFn6MX1SVbwVlYhq5M2odC8Rh1kvMY&#10;0vLQnFpg2vqFxcOmbr+4Zh2nctRCjwVCQoOp6pPQPGhKLaEJF0CpdBAhsYEMAcAlD+HyaZvAc5nn&#10;/IMHD6K1tZWMxDiBj90PR/Vl5q6kICDw4MO6l8E+T5+9mhqPUUcfJ36HhNlFbkvU1SEJeM9cijpn&#10;ct+cVLD5WC+eO9COtgHSOSfGDwccJisYE5qNjdpwPHeQrEBMaMOuaahtHcQTu4f10VUSA2CKinwn&#10;1iwNYZrJX5p67CLmh93U4OMdv1F9Ur7pmebu7T5zxxqI4WLTtq337nvhvIaiyVijrq4Op0+fzvjc&#10;LkZxZdl6iDy9Oq+xPw2QstAF1CdvMG3dwibXQY+pFIFuNgQuhXzhhKnq1Ji8BoomWn6u5aBiie05&#10;WnTOI+jswOJwZsp2TdOwfft2DA0NkZFYhudR+P0fgbPZzHsPcMttkMqm6V4Ovc63WoRSuE/ovDHN&#10;C0kwtwvj3F3g9CA9qGeJczrnT+5pQ13bEDQ69hITXgA0ikA36vaMTGBMAm7+e/PDbvBWDnsiJsU5&#10;ffRn97WhpY/00VnCKQu4cV4+llcGIAnmHOPLyn0QWM7DpShgcWesVwp3+/xFutedE0X4P/JxU44H&#10;saAQBV/+Bk1+jNHW1oYDBw5kfC7wCq6Ytgl2iSJIACAonES5tJcMcX7fSc82rTZxUDwFGebdN8Y0&#10;K2mgW8OBXigcg8CZR8JKA4+jiWtoogUwU94Gv0BR1e+mPHAMlcFM2YJkMolNmzYhlSJJN5aRZ1Qi&#10;7+HHTFu/wP2fYqIc9gX6OND1yih30XVFYf9BsEMSUFVqzj2aQ+LfjjqnDI1scbwrij/uJp1zYnKI&#10;Aoew1/Yczzl/T9YwJjQzG5T3zC46fvWMwJm1NSHMDblBbnRiovREU3ipdlgfvZf00ZlibsiNNUtD&#10;KPbZTVWvQo+MGflOpssY270L8X17mCuXGsv9i3WxsAhCfj4T9fd94D7wHvMdnAv++nvgfdZJG2wE&#10;IpEItm/fDm2EhzSLQrvgd3SRkc5jqf1ZCBxF459PffI6kx4eFRRJjaZtN+tEoHOIW6SuIdFc+ufN&#10;6YUY0vIsP8eKSGGR/SVabEZhQWgP8l3tGZ8PDAxgx44dZCDGCXzqEdjmzjddvZzLV8A2jw2ZG9uC&#10;hZY5z1+K/t/8ClqC/ZTUi4o9cNvMlX1lOOo8TFHnjHFO5/yN+m4MJeiMS0zw3MxxmBtyY211GLcs&#10;Kvzh/csLBskqBm1LMoGhqXfbRCyvDOCupSFUMO6QItimpS+OZ/a1Y/OxXsRT9LKOFdw2ETcvLDBV&#10;NPoV0/3MlzGy7jUM/vl5tgqlKNDiuY/6k2fOYmfT4nbD98H7zDXG33cz3O+7mSY7hkin09i0aRMS&#10;I1wkzcirR3mANL8z+jHfjVnSRjLEeZxMXo6Eak6pkpBo3uxzVtFAT6guqBAsUVezOdAbEyT3AgDz&#10;bK/ByfWSIUaBg4rLyzbBKWWmbG9pacHhwyTDyXT7iSKKfvhjcKK5nIWBTz3CTFmk6RXghNzbV4sy&#10;6EB/8veIbt/CfP8ReA6XlZtjn2YTeSyvDFDUOWO8rXO+n3TOiclxTpJheWUATlkAgJNkFeNCs7Sx&#10;aXh7I+qUsGpOEKsXFCDfLZNliAmhahrq2obw5B7SR2eNuSE37loSQthnbD20ynwnirzs1yGyfh0G&#10;X3yeqXRmqk7p2+UZM5lqm8DHHzSNLiDv8aDgm9+hCY4xdu7cif7+/ozP85ydWBDaQwYahcX2lyBz&#10;ETLEWdKQcDR1tSnrZmYddKtEZUdhjXpKXAx5QpNp6jOo5qM1Pc/y86uNG8R82zpaaC7V/4UErpi2&#10;acQMMYcOHcKZM2fISCz387nz4Wck3XlW6jNvAZxXsrMv4iQJYlmZZc70o5E4UotkYwMib7xuiH40&#10;s8CJAoPfeZcFHFizdDibLMHIuU3VsL95AE/uaR3WOSeTEBOkxG/HHVVFWDUnCJ/j7UdacQBtZB3j&#10;Qg50Y1M/xoFKEOPbRJ/VR39qbyuaeknjlRU8dhG3LCzE8soARANGo/MchxoDvBhOHj+G5MnjUHq6&#10;Edu+jZly6ZXuTZoxg6n2EfLz4b3tLlOM6YKv/TXEohBNbgxx+PBhNDVlOlscUhSXl70JnqMMLaMh&#10;c1Essr1KhjiPuuRKqCY8bnn5drj4HlO2WRoSkrCbvm/GVWtE2heJDeBgnnm7IbkCGom3YbHtL5C4&#10;OIgxzNf2Hiwp2ZnxuaZp2LZtGwYGBshIDBN87AtMZQObDHkPPcre3rUi9+dc1jTQz2Xdi6x7DdCM&#10;4Ta8akbAmGels1Hn75uffy4ilWCA0z0xPLWnDbtO9SOlkOucmBiXCGw9xXF0kWRkyIFubEbNR3cu&#10;VcQ1lQE4aGEmJkh/LI1XDnfhlcNd6I+R7gsrzA25cWdVCEUeY0XhLgi74bWz/7Ansu7V8w6UzzFT&#10;Li2iz2GbtQh0APA/8CmAN/YWxnHFVfCuWUsTGkO0tbXh0KFDGZ8LvILLyzbCJlIat0sxx7YeHp70&#10;4c8RU31oSi01Zd3Mlhb7fKzgXLaK1nvYRP00DQnHkldafl718u2YZdtMC8w4KPWdwIxgZuaQdDqN&#10;zZs3I5VKkZEYhZNlFH3/R4Bg7Ds9qbQMrvfdxFy59DjnMpXCXdMw9JcXhueDjnYkDtcaoj8VemSU&#10;G0wzfFqeA3dT1DlTdA4l8fyBdrx6pAuDpHNOTHRfahdx/Zwg1lxcWvkEWcrYkAPd2Fz0RoDnOMwL&#10;uXFvTRjLyn2QRWpuYmI09cbw1N420kdnCJ9DxPsXGycaXRI4LC71GMK256cvG3rlL7rojo+EXhHo&#10;8oxK5tpIrqiEe9WNhh2/nMOBor/9AcBRFBkrDA0NYdu2bdBGiLyoCu+E39FNRhrTwUJBle0FMsR5&#10;1CWuN2W9wibWQbeCczlmEa13Mz30OJW6DEnNZfk5dan9efCg8+h4WRjai3xXe8bng4OD2LlzJxmI&#10;YexLquH/0EcNXYfA/Q/pojd+yTsKHTKtsZTCPbZ7F1Itze+ch954zTB96rJpPkPkY5GF4ajzG+dR&#10;1DkrnNM5f35/OzoGk2QQYmJrs8RjWbkPa5aGUDm64/wcJ8lixoY8qsbmJIZ1FC6KyHOoKvXi3pow&#10;qkq9EHi6sCcmsNE/Tx99f/MAVI1S27DAOW30EOO64ouKPXBI7B8YlL5exPa9o3GsDg0hsmkDG2NQ&#10;h8M2Z7Mxm2I88MBDhh23wcc+D6l8Ok1grIx7RcHWrVuRTGYeoCuD9SjzHycjjYPp8m7kC2Szc3Qq&#10;FehWzDfew0I9OJMqBMY1CzjQLRBl7+AH4OPbTVOfhsS1lp9P84UTKJP208IykT09VFxetgkueSjj&#10;b83NzaivrycjsXx2+OKXIZWUGrLsQl4Q3rvuYbJs8rTc789YSuE++OLzF/x3ZP3rhulXAaeEygIn&#10;02Us9duxppqizlmBdM6JbCAJE/KxnSTLGRtyoBv5EMRxCoAx31DaxOHXMWurw5gbclPgGzEhEmkV&#10;u07146m9bTjdQ/roLOA9q42+rNzH5AMZm8hjYbExos+jG9YDinLhwfK5Z5gomx7p3sTCImajpO1L&#10;a2CvrjHceLXNWwD/Jx6giYsh9uzZg97e3ozP85wdmF+0hww0/tkK1Y7nyAznUZe4znR1svFD8Ast&#10;pmyvqOoxfZ+MWiACPSTUASa5Hu1VStGtlFt+Lq2xP22aNtUDSUhgWdlGCFxmqtr9+/ejq4skWFiF&#10;d7pQ+N3vG7Lsvg99BJyDzXTbYiic+11yPJ5x36DLbj2VwtBf/nzBZ4naQ0i3tRpnTZjmA8/gXYV0&#10;Nur8pgUFcFHUOROc6IqSzjkxuXWY4zA35Mbas1meJWFcLlVK4W709icTGJ5xPxV22QQsrwxgzZKL&#10;6jMQxEXpj6Xx6pEuvFTbiZ4o6abpDccBVaVe3FFVhAK3zFTZqkq9hpGQGFqfmbYssv51KD36p2/W&#10;I5W8HpcK48H/gY8YbNfFo/C7f8dkCkOrcvLkSRw/nvkW0SFFccW0TeA5ShM7EQqFoygTD5AhznIq&#10;dRmimt909TJrGve4BZzLVoiyD0nmiaitS6y0/Dw6TdqLApGym0wWn70XS0oyU7ZrmoZt27YhkUiQ&#10;kRjFuWIl3Dffaqw7CkGEb+0HmS2fGArr8lhcTegvERdZ9xqU3p53TwSIrF9nmP7lsYuYXcSWtEmJ&#10;3441pHXODJ1DSbxwsAPr6rtJ55yY2DoGoCLfiburQ1heGZhoZlVyoBsccqAbnwnfDPidElbNCeK2&#10;xUXMp38m2KWlL45n95E+OisEnBLev7iImWh0pyxgftgYhwctlUJ045sjfs5CFLqWyv1DFTFczHSb&#10;uW++FUJe0DDj03fPB2BfUk0TFSP09/dj9+7dmZtjTsNlpZshC3Ey0iRY6niWdGrPooJHY+Ia09Ur&#10;LNaZsr3iFohAt0IK95DQYIp6JDUHTqVqYGV4KKiy/5kWkyxR6juB6YHM8RGNRrFt2zZoJNXGLIXf&#10;+C54r3EeQDmvv4HpB9mczQYhkJf7H1b03x8P/OmJET+PvPG6ocZEdZkXIgP3XiLP4coKP1YvKIDb&#10;RlHnehM5T+e8fYAehhETo8Rvxx1LirBqThBe+6SCYE6SNY1+FiGMzqSf1hd6ZNy6qBCrFxQgzyWR&#10;RYlxo2ogfXSWJvbzotHzdY5GX1LKxoFmLMS2b4UaGRrxb/1PPaF7+TQl9y9mxVCI6TbjZBne2+8y&#10;RP8S/AEEv/BlmqAYIZ1OY+vWrUinM8fV/KLdyHN2kpEmiZdvxyzbZjLEWRqS10LRzLXPLhSOQYT5&#10;shBZQgNdM/cjAQ/fCRffY4q6HEtejTRkWJlZ8mb4+DZaSLLIovAe+B2ZY6S9vR21tbVkIFbPEwUF&#10;CD7+RcOU1/+B+5gvox7nXT3O9Recg9rbENmyccS/RbdtHvVOhEWcsqB7tHfIa8NdS0OGkS009Rn/&#10;rM75n0jnnJgEBW4Ztywc9pMFXZPeg0c4jqPLJYNDDnTjk7XcdCV+O+5cEsKqOUF47JRelhg/5+uj&#10;n+iKkkF0JuCUcNvZaHQ9tKHcNhFzGEupddFdzUXSlSUb6hE/uF/fAuqglSYWFDHfbt4PfIhZnfbz&#10;yf/qN/WJcCBG5K233sLAwEDG52FPMyqDDWSgLLHY9hfIoEh+AEhoHpxKmSsDhcClTJlS2ez64CnN&#10;jrRm7uxjIdEs6ds5NCavgZWRuAQW2V+iRSTL8JyCy8s2QhIyI/MOHz6M1tZWMhKj+D/8UdgWLmJ/&#10;7JaWwbl8BfPlFIt0eDCe1lcDfeCZP416t6Alk4hu22KoMbGk1AtJyP19gMhzWFbuwy2LCicbnUpk&#10;gRNdUfyJdM6JSeBziFg1J4jbq4oQ9mXtrETp282wbyYTGJ6s3g6c03a456y2g12iLkKMn/5YGuvq&#10;u/GXQ6SPrvskfy4afUlRNl7OjYvqaV4m0siPlcj6i6crG3j6SV3Lp6Vz/1Jd8PuZbze5ohKOK65i&#10;uoyOmmXw3nk3TUiM0NDQgFOnTmV87pIHsbR0K0Bv1bOGjRvEfPurZIizHEneYLo6mVEH3ewR6DEL&#10;aLybRV7gTHoeBtQiWJn58muwc4O0gEzF/lSKoLokc9+jaRq2b9+OSCRCRmIRQUDR9/4BENhOE+27&#10;98MAz/59ouDL/XlXU/V1oA8++9RF/260NO52ic959HeRx4Y7l4RQVeoFB0JPOoeSeOHAsM75EOmc&#10;ExPAJQtYXhnAmqVhVOQ7s/31x8jCxoe8owaH47geAN1Z7xgch7khN+6tKWZGU4YwHmf639FHj6UU&#10;MoiO5Dkl3F5VmLNodJ9DxMwC40SfJ+oOI9XSfPGD5vPPQIvFdCujHqneeK8xLtl9H/gwu+u0IKLg&#10;239jiCh5K9DT04P9+zOzSQi8gmWlmyDx9Ogr28y1vWGaVMqTpVcpRYcy01R1MqUDXXVDM/Ex2fz6&#10;5xqKxKOmqEljcgWsjIPvxzzbG7R4TCEhzxnMys+cx5PJJLZu3QpVVclIDGJbuAj+D36E3fOPJMG7&#10;Zq0hbKmLpnxaPydfbNcOJI9f3J8TWf86YLCxv6jEA5s49Xu3c1Hnty4uhM9BUed6Ekkq2NDYg+f2&#10;t6N9kHTOiQmspSKPZeU+3FMTxtyQG1Pk+mokSxsfcqCbgynLUScJHKqnTflkQpiYd/TR27C/eQCK&#10;SpF9uk34HPe2NnrQNbU6rJdN8xlqvhjLK2t1cBBDr+qYQlKHVG+8xxg6Xu733gQhP5/Jsvk/8QBs&#10;c+fTBMQAF7sMXhzeBZ+jl4w0BYhIocr2ZzLEWeoSK01Vn4DQYrroUA08EprLtH3Q7BHoAaEZNhP0&#10;yYiah+bUAkvPl1W2FyFydCk+1cwr2ocCV6bG/GiPDgk2CH7+SxALCulsNtnzrg4PxjVFv+CSgT89&#10;ccl/o3R3I35gn6HGgyzwWFwytXcXhR6Zos4Z4Hyd86MdlCmFmMC8fzZo9J7qMKpKpzxo9ChZ3AR9&#10;hkxgCqZc5O1cOou7loYwPeggixPjJnlWH/3pfW043RMjg+hInmtYG31xiWdKgmKDLmkq0t5MKWNN&#10;U9b3+9/oVkZNy/0rcF1e5E8ATpLgW3Mvc+USi0uQ99jnaNJhhB07doyYjrQ8cAzT/JRZayqpkHci&#10;TzhNhgDQlKrCkBo0UY00hMQG07WTmaO0Y6q5U9SbpT82JpebOhPCpfDxbZghb6dFIxf7aGioLtkC&#10;m5h5Rm9oaEBLSwsZiUF4jwf53/g2m+OX4exgI9kx5+gU3a309WLwLy+M6d8aLY07ACwIe+CYAhlS&#10;gedwxXQ/3r+oiKLOdT1xAI0dEfxxdyvpnBMT2+9wwJwiF+69LJxL2WJyoJthz0UmMAX1ufohv0PC&#10;e+bm4/aqIoR9NrI8MW76Y2m8eqRrWB89Qqly9ULgOVx+9hDgd2Q3Gn1JmbEuZtOdHYgfOjCmfxvf&#10;sxuJw7X6bPb43OvcCR7jtKX33g8xp7NX8I1vg3c4QehPQ0MDzpw5k/G5z96HReG3yEBTPX9BQ439&#10;GTIEhqObG5LXmqpOZkzjHjOxDnrU5BHoIbHe8HVQIeBo8mpLz5XVjqfBgyTAcoVdimNZ2RZwyHTs&#10;7dy5k/TQGcVz8/vhvPY6psokz6iE44qrDGNDwa2DA10n/fqBJ/8ALTG2rB5GdKCLApd1LfThqPMi&#10;LJqi4BNibHQOJfHnAx14s7EH0STtDYjxU+K3486qEK6dmQeXnNM5mFK4mwByoJuDnN8SFLhl3LKw&#10;EKsXFCDokqkFiHFzpj+OZ/a1YUNjD+mj68i5A0FVqTcrBwK/Q8L0oMGiz8ep8dX/21/rdLrP/ZLN&#10;2YzzUEoqLYNj2RXMlMe18ga433sTTTIM0N/fjwMHMh/JiHwKl5VtgsClyUg5oEhsQIlYS4YAcDR5&#10;DdKaeR6ihqU607VRXPWYtv+ZOQKdh4JCwfgZRU6nqhHXzNsHL71eNNJ6oQNBZzvmFWXul5LJJHbs&#10;2AFNo2g/Js/zf/03TJ3ZPHesgZE8jZzdrsOP6nAVr6ro//3/jfmfJxrqkGpuMtx4mB/2ZCWqlOc4&#10;VJd5pyTghBg7pHNOTHqN9Mi4ddGw/yrPlfOxnADQTK1ghjMmYQZ0e2Zf4rfjziVFWDUnCK+dUtkQ&#10;40MDcLQjQvroOiPwHJaV+7KSkmpJmfH0oCKvvTqufz/wwjNQ+vtyf87W4aDNCcaa1z233s5EOTi7&#10;HQXf+h5NLgyQTqexZcsWKCNoDS4t2Q63PEBGyiEUUThMUnPiRGqZaerj5Hrh5dtN1UZmjkA3swZ6&#10;vngSEhc3fD3MlqVivCfEpfbnaMHUiVn5h1Hkac34vLOzE7W19KiBRaTy6ch76FE2CsNxzJzHxgyv&#10;xxk7978Z2fDGuB3ikddfNd54EDjMD0/uAVqeS8LtVUWonuajqHO9zvCKhj2n+/HkbtI5JyaG3ylh&#10;1ZwgbltchJBXt0dmxziOU6k1jA850M3BMQC6hk9V5Dtxd3UIyysDcEgCtQgxLs7XRz/RFSWD6MRw&#10;NHpoOBp9Av+/xy5ihsG0z9VoBNHtW8b1/2jxOAaf/lPuC6tHqjfRWPO556ZbwEn6vxDPe+RxSGXT&#10;aFJhgD179mBwcDDj8/JAI4q9pMmda0jT9h3qktcDMM+tXFg0VxS6maO04ybWdw8Jxu+HfUoYHelK&#10;y86N0+XdyBdO0CKhGxqqS7bCLmU+RDl8+DDa29vJRAwSeOhRyJUzdS+HfUk1pNIyQ9lOlwfjOpzr&#10;+377q3H/P0PrXjXkeFhY7IYsjt/dwXMcqkq9uKOqCEEXRZ3rxYmuKP60txV7mgaQpiArYpy4bAKW&#10;VwawZkkIFfrfT1P6dpNADnQTwHFcEsBJ3TsTx2FuyI17a8JYVu6DJFD3IsZHfyyNdfXdpI+uI+LZ&#10;aPRbFxeOOxp9SakXvMF8AdFNb45ZByzjAKrm9iGhHhroevzmpNYhnw/O5St0LYM0vQKBT36KJhMG&#10;aGpqwokTmZfwHls/FoX3kIF0Yon9BVNEiE56z6OE0JqeY5r6hEymgx6HiSPQzexAlxoMX4eG5HWw&#10;KjwUVNleoIVSZ2QhjpqSzRmRl5qmYefOnUgmk2QkxuAkCYXf/b7uqdM9t95mPOPpIZOW48xyqdOn&#10;EN2yafz7hbd2QuntMeAcxmNeyD2u/yfPKeG2xYVYVu4DT2HnutAxmMTzB9qxrr4bQwnKWEaMD5vI&#10;Y1m5D2urw5gbcrOSPeIotYxZziiEWahnpSCiMPxq796aMKpKvRB42nwQ44P00fWnyGMbVzS6yyZg&#10;VqHTcPWMrHtt4ofQzRtNf7jXJep9kuidNrDwu98HJ8s0iejM0NAQdu3albnx5RRcVrqVdM91xM4N&#10;Yp68jgwBoC5xg2nqEhIbwcM8GerMGoGehoQk7Kasm4gkgvxJQ9chpdlNJe8wXmbLb8LDd9HiwAD5&#10;rnZUBg9nfB6NRrFjxw4yEIM4Lr8SnvffoV8BBAGem241nN04UYdI4xzfkU748b+iIPLmekOOh8Ul&#10;HkgCN6amqCr14o4lRch30xleDyKJYZ3z5w+0o2OQHmgR49z/82d9UJcx6YMiB7pJIAe6eahnrUB2&#10;afj1zz3VoeHXP9RGxDg4p4/+x92t2HO6n/TRddqILCv34ZZFhfDaLx6NXlXiNd5L3UkeCHv/5z9z&#10;e7iXdDjQacYbd6733Aje6dLlt93vuxnOq66hyUPv9UPTsH37dqRSmZlMFhTtgdfeQ0bSmXm2dXDw&#10;pD9/Jj0fA0qhKeoicXEExZOmaRuzpjk3c/r2QvGo4R9HHU9egZRmhxWRuBgW21+mBZIh5hftR8DR&#10;mbl2nTmDo0fpTphFCr7yTfButy6/7bzyaggFBcY7Nyi5Xzc4OXd6vOrQEAb+9MSE//+JBhzojU3k&#10;Mbfo4mMh4JRw2+IiijrXiXM653/cQzrnxPg5lwV57dksyDKbWZAphbtZ+huZwDQwm6/ObROxvDKA&#10;u5YyoT9BGIyUomFP0wCe2kv66HoR8tpw19IQFoQ9I/7dIQuYXeQyXL1iu3ZMKiVZdOtmJA7X5u6g&#10;7cj9haoWN16aZd7hhOv6VTn/Xc5mQ/5XvkETBgMcPHgQ3d3dmX3DaUdZXhMZiAEkLoHFtj9b3g4a&#10;OFOlazaTDnpUM2cEupm13UOi8dO3NyaXW3Y+XGR7BTJHF+gswUFFTelWSHzmg8R9+/ahr6+PjMQY&#10;QkEB8h76jC6/rXcWMCOdd3N5ru///W+gDg5OfD+0ccOEJO9YYHGJB+II0ahvR51XUdS5PucfoLEj&#10;gif2DOucU7AUMV4q8p1YszSE5ZUBOGWms2bSa0OTQA5081DPegEDTgmr5gTx/kWFKPLaqMWIcTEQ&#10;H9ZHf/FQB7pJHz3niDyHq2b4sXpBAVy2Czcoi4tHPpiwztC6Vyf9Hb3/+1+5W7AduX+ApCaMqVOs&#10;xwVO4P6HIJWW0WShMx0dHairy3TiqYKMAf9ivBF5FGmN9iAsMFPeBj9/xvJ2OJa60jQptcPiYdO0&#10;S0pzIA3JdP0tpplY/9zgDzja07PRpxZbch50cn2YbXuTFkYGcclDWFKyPeNzRVGwbds2KArJrbGG&#10;/5MPQp4+I6e/ycky3O+9yZD2yrUDnZMkcIKYm7ql0+j7v19N7j4gFkV02xZDtu1IgR5+p4T3n406&#10;J7lRHc7qg0m8cKAdbzb2IJak9YMYHyV+O+6oKsKqOUH4HCLrxU0AaKZWMwfkQDcP9UYpaJHXhvcv&#10;KjTKhEcwRmt/As+e00enDZcuG5a7lw7LMgBnU2OF3IasS+SN1yf9HUMvPo90a24cQJzDYfoLhWzh&#10;XLESvDd3UXZiUQiBhx6hCULvE0oige3bt0PLkB7gkAjOhsaL6FQq8Gb0ISiaRAbTGQ4qljqetbwd&#10;UpodxxJXmqIuQeE0ZMRN0zZxzWO6/hY1qQNd5iIICMa+o2pIXmvZeXCJ/XmIIN1TVgm4+6G5MueO&#10;gYEB7N27lwzE2v5KkpD/1W/m9ux17XU5PXtl9byb4+hqzpm7R/FDf87OXUXk9VcNOx7OSQ1yABaE&#10;PbizqggFFHWec0jnnJjUPsQp4cZ5+Vi9oMBIWSOOcRxHTguTQA50s2ySOa4VgKHEJM+l3LimMgAH&#10;2yk3CNYOOTirj76nDQdaBinlT46RBB7LKwN43/wCLCv3QRKM93I3UX8EqabTk++L6TT6fvU/uVmw&#10;dYhAN6oDnZMkuJbnLi1y/pe+pkv7EBeye/duxGKxzPHuLUVafudSrzU9B5tjH4cK2nvoTYlYa4q0&#10;y5OlIXk9NBg/CoaHgiITtacZ9cLjJk3hHhIbwEEzdLs0pZZYcv4LCM2okHfSgsgoSc2JdZHPYMg/&#10;F6qU+Zj32LFjOHOGssmwhuuG98C14vqc/p5RyXXGNd6eu0fx2cqWN7T+NUBVjTkWbAJqpnnx/sVF&#10;uGqGn6LOc0xKUbHrFOmcExPDaxdxw5wg1iwNYVqew2jFp/TtJoIc6ObCcDdWPMdhXsiNe2vCWFbu&#10;gyxSlyTGtxnbebIPf9zTikbajOWcsoDduNHnWXxF3f/E7yalKzZW9IhAV4YGDds/ndfl5tLIvrQG&#10;nvffQROCzpw4cQJNTZn65mnZg5S3NOPzptQSbI5+AhpthXWnxv6UoR1f2WBQzUdLaqEp6hKSzKOD&#10;bkZnc0w1ZwR6SKw3dPkbU8uhWnQ9qrY/a/k1gFXSkLAh+ulhaQFOQCxvDjQus5/u2rUL8XicDMYY&#10;Bd/6Ljg5B5F6HJdTZ322Ufv7c/p7uXp0Hd2yCYkjtdm5E+jsRPzAPsO2cVWpF4UeijrPJed0zv+4&#10;pw37m0nnnBgfdonHsnIf1iwNYUa+YQNVGqklzQPdGpoLw95YiTyHqlIv7q0Jo6rUS68CiXERSSh4&#10;s7GH9NGJsfeZda9l79AdGUL/7/8vB4dtHRzo3V2GbWPXipUAP8XbHJ5Hwbe+C3C0Zuk6niOREVOI&#10;aryAeN7sUSN7T6eWYnv0wwCo/fQkIDRjuryLNvGJ601Rj7BoHgd6VDOhA10zbwS6UVEhoDFxtSXn&#10;vWLxMMLiEVoImeyXPDZFHkBHuvKdzyQnEt5pGf82Ho9j9+7dZDTGkMqnw/+RT0z579jmzYdYFDKs&#10;nZTenpz+Xq4exff+179n9fuG1r1Kg4oYE+dkN0nnnBj3uiWYyjd0jFrUPJAD3VwY/sbKJg6/Mlpb&#10;HcbckJt8EsSENmqkj05cjHR7G+K1B7N7QP3lf0CNTm0WBN7ry7mjVunpMWw7C8F82BcuntLf8K5Z&#10;O+W/QVwcTdOwc+dOpFKZj6fi/hnQRNvFTzWpK/FW7G4ypM4stT9nef3bNmUOepUSw9fDy7fDzfWY&#10;ok3iqvk00GOq33R1cnJ98PLthi1/S2oRolrAcnMeBw1L7M/TAsho62yP3YeWdGZmlJQ7DMWemcmi&#10;ubkZJ06cINMxRt5nPguxoHBKf8O1cpWhbaR0d+f093jf1GeCie/bg+jWzVn9zshrr9CAIi7K0Fmd&#10;cwpsIsY9L3Ic5obcWHs2O7EkmMJdWU8ta6I+SiYwFaZ5vu2yCVheGcCapSFU5JOuLDF2zumjP7Gn&#10;FXtO91OqICJzY//6K4CW3X6h9PZg4InfT2m5OVEE785tynylp9vQbe2awjTuvMuN4Of+igaU3qeS&#10;+np0dHRkfJ52BJF2FozpO+qSK7E/fgsZU0ecXB/m2DZY3g4NyRWmqEeRZI77grgJo7WjMF+dQgbv&#10;b2YZ9+OlQt6JPKGJFkAGeSu+BseTV4xyIOEQD8yCxosZf9qzZw+GhobIgAzBu9wIfvErU3veWnmD&#10;oW2U6/OuEJj6B1PdP/9p1r8zefwYkicooJLIJKVo2HO6H0+SzjkxTjgAFflO3F0dwvLKABySYKbq&#10;1VELm2g/RSYwFabLf+Z3SFg1J4jbFhch5LVRCxNjJq1o2NM0QProRAbZTN9+Pr3//QtoicTUHrj9&#10;uY1QMnIKdwBwXj91ERF5j31uyiM6iIvT39+PQ4cOZXyuCTLigcpxfdfBxM2oTdxIRtWRhbZXYOcG&#10;LW2DE8krkNRchq+HWVIymy2FuwoeSdVlunETEozrQB9UC9Canm25uU7gUqiy/ZkWPgY5EL/5kpIi&#10;qiAj4a/IPH+n09ixYwc0jR6ws4T3zrthr1o6NWM5kAf7oipD2yfXKdwFn39Kvz9+cD+iGzdMyXdP&#10;1T0KYUze1jnf3Yo9TaRzToyPEr8ddywpwqo5QXjtotmqNwCglVrZPJAD3VwcBWDKPCmFHhm3LirE&#10;6gUFyHNJ1NLE2Df5Z/XRnz/Qjo7BJBnE4qiDg4jt2DYl353u7ED/k1MbhS4E8nJqr3Srsfd89gWL&#10;IBYWZf17pfLp8N/3cRpQeo5lVcX27duhKJlyHfFA5YiRUZdib/x21CeuI+PqhMTFscj+kqVtkIaE&#10;xuQ1hq9HWKgHB+NfosVVcznQ45oPGsynjxWSjKt/Xp+8DoD1NMvmyBvg4ntAMNYfE9fhQGJsGXlS&#10;zgKknfkZn3d1daG+nrKWMgXHofDbfwvw2b/+dV63EhCMHTGYbmvL6e8JecEp/f6eKYg+P0fkddJB&#10;J4Zp7U/gmXM65ymSzyTGToFbxi0Lh/07QZds1mrWcRxHL0pMBDnQTbUv5lIATJ1Tp8Rvx51LQlg1&#10;JwiP+V4oEVNIx2ASzx9ox4bGHkRJH92yRDZtgJaaundGvf/579CSU/dQI9cO9FTTaaMvjHBec232&#10;N/3f/A44WaYBpSMHDhxAX19fZp91h5G2TzxTw674PThqAgemUZklb4aPb7O0DeoT10E1+BHNxg/B&#10;L7QYvi3iqs9UfStmsvoAgJdvh5PrNWTZ05BwPHm55eY4mYtioY2iGFnjZKoGb8XvGd8cGaiEJmRm&#10;CTx48OCIezRCx3V54SJ477w769/rWm7sh6dKVxfUaG6zFU5lBHricC0iG96Yun3Evj2Gz1BHTI6B&#10;eBrr6rvx4qEO9JDOOTEOzmUYvr2qCGGf6TMMH6EWNxfkQKdBajjOaWTc87ZGBnVjYuwc7Yjgj6SP&#10;blmmOu1Yuq0VA0/9ceoW7YA/p/ZKNZ82fJvbL1uW1e9zXXcDXNfdQINJRzo7O9HQkBlxqEoOJHzl&#10;k95l7Ih9ACdTNWRoXQ4mCpbYX7C0DaKaH82pKsPXwwxp3GPwmKxvmU//PGxg/fOTyctNIdkwXhbb&#10;/gKZI3ktlmhNz8G22EfHnaFC4wTERpDMUVUV27ZtGzFLEKEf+V/8Kni3O6vf6bjM2I+AUk2ncr/X&#10;nUIN9J6f/xSYSgkFVZ1SBz3B8Fg5q3P+1N42nOiKkkGIMeOSBSyvDOCupSFU5DutUm1KxWMyyPNo&#10;PizzyoXnOMwNubG2phjLyn2QBI5anxgTb+uj7yZ9dCuhKekp0wO74OD6b/8CLR6fku8WA8Gc2kwd&#10;GoLS12vods/mxQ4nScj/+rdoMOl5eE+lRtbX5DjEA7OgcZPf2mrgsTX6cTSnFpHBdaBM2odC4ai1&#10;N/NJ4z/SMYMDXdEkJDWHafqVGSPQjax/3pBcbrm5zc13Y5a8iRY6huhKT8fG6ENQtIll91PsfqTc&#10;4YzPBwYGcOjQITIwQwj5+cj7zOeydy4tLoFYXGLsc0VzU+7bYYoc6PED+zC0bupTrEfWr6PBZCFI&#10;55yYKDaRx7JyH+6pCWNuyA3eWi6bOuoB5oIc6ObDcmkiJIFDVakXd1dbclImJrP5Tw7roz+3n/TR&#10;rUB8z24o/X1T/jvp9jb0/eZ/p+bAHQrl/mLh9ClDt7s8fQaEYHYeHvg+/FHIFZU0mHRk//79iEQy&#10;Hz4lPKVQ5OxF1ajgsSl2P9rSc8joOlBtfwaAdS9oOtMz0KNMM3QdCoXjEGH81I4xE0Vtx1VzRdRz&#10;0FAkNhqy7F3p6YYf4xNhie15CFyaFjlG6FPCeCP6CFLa5FKpJnzlUMXMx0b19fXo6qJ0zyzh/8gn&#10;IE2vyMp3OWqWGd4eqVMnc/6bYig8Jd/b/eMfTm30+VmiWzZNqWQdwQ5n+uOkc06Mm3PBjvdUh1FV&#10;6oVoTScNpXA3W78mE9AgNQvn0oKsWRq2UloQIgt0Dg3ro6+r78ZQgjaGZiXyxus5+62e//hXqP39&#10;Wf9eKZz7V/7JBoNnH+I4OJZeNvkNk9eLvEcep4GkI+3t7Th27FjG56rsRtJTmvXfUzQJGyKfRocy&#10;k4yfY/LFkyiX9lh7Q5+83tDlF7gUCsRjhm8HM+mgxzRzRaAHhCbDpgKvT10HqxEUTmG6vJsWOEaI&#10;qgGsjz6SFRkBjeMRD84GuAsvyTVNw86dOymVO0vHIklC/l99NSvfZQYHeqIx9+dcqTj7Z5bo1s2I&#10;bt2ck/KrkSHEdm6nwWRi+mPDOud/OdRJOufE2NcXnJXbrRmW27VbV243BeAY9QhzQQ5081EHK4fs&#10;APA5RKyaE8TtVUUo9tmpRxBj5kRXFH86q4+eptREpiOyPncOdHVgAL3/859Z/16xuDj3FwsNxs8+&#10;lA0d9LxHHofgD9BA0ol0Oo1du3ZlfK5xPGJ5szIubbP2u5CxYehhS0YK6s1S+3OWjlQ8laxBXDV2&#10;9HNYNP76EdPME7Ud0/ymGiMh0ZgP/BKqG6dTSy05p1v8moKdPqh58HrkMUTUvKx9pyK5RnzMODg4&#10;iNraWjI6Q7hvXJ0ViatsnK/0Jlmf230K73aD92R5X6Fp6P7pP+a0HpENlMbdjCTTKnad6sfT+0jn&#10;nBgfJX477lwSwqo5QXhsotXNcYzjOHp5YjLIgW4yOI6LAGgiSwAFbhk3LyzA6gUFCLpkMggxJtLq&#10;sD76k6SPbipSTaeRPJ7bR4B9/++XUDo7s/qdukSg1xvfATLZCAmppBT++z5OA0lH9u3bN2Lq9uQo&#10;aUOzOgZgx7roo+hTwtQQOcTNd2O29KZl669CMLxGshkc6EZ/xHA+URPVZbh/GdOBfjR1FRRNstR8&#10;ViodMuyDB9OdiTQ71kUexYBalP39krcUipQZ0V5XV0ep3Bkj/6vfnNTjU97rhW3mbEPbQEsmkTqV&#10;W6kyqaQs69859OpLiO/LbdamXGb2I3IwFjCsc/7knlbsbyadc2LsFHpk3LqoEKsXFCDPJZFBzm57&#10;yATmgxzo5oS0Fs5j+CVUEVbNCcJrF8kgxNgOBefpo7cPJsggRm9PHQ55aiyKnn/7l6x+p5CfD07O&#10;7YMgPVLbZRvbgkXgbBPXdwx+8Ss5tzvxDh0dHSOmbldkD5LuUG7GgerGuujjGFQLqEFyyCL7K5A5&#10;60ZANCRXQNGMu3cNCM2wc4OGbgMzpT0302MAHgoKhOOGK7cGDo0GfxgzXjioWGJ7lhY0BlA0CRui&#10;D6FHKZuy/p3ImzliKvddu3ZRKneGsC9eAs/qWyf+/1ctBXhjXycnjzZCU3Kb6Sjr2eQUJefR5wCQ&#10;am5C8thRGkgm4Ezf+TrnKhmEGBN+p4RVc4K4bXERQl4bGeRCyIFuQsiBbk7IgT4CFflO3F09rMXh&#10;kAUyCDEmOoeSeOFAx1l99DQZxKDkMn37+fT/4bdINjZk7ws5DmI4t2ncla4upNtaDd3+nChCrpyY&#10;jrV98RJ4brmNBpFOjJq6HRzieTMxrLaVG2KqF69FPoshLY8aJkfIXASLbC9btv5xzYNTqRoD10BD&#10;SDL2I6y4ao4U7ho4xE2Ujr5APA6RM94D1zPp+RhS8y01j82Ut8IvtILQew7gsSX2MbSnpzZqWJFc&#10;SLgzM2YNDAzg8OHD1BAMEfzS1yb8QNg2b77x91i1B3L+m9nWP+//w291c2Trdb9CZKnvnNM5ryWd&#10;c2LsuGwCllcGsGZJCBX5TjLIyJAD3YSQA92ckAN9tA7PcZgbcuPe6jCWlfsgCTQEiLExrI/ehl2n&#10;+pFSKKWRkVAjQ4jt2qHLb2tKGl0//H52D94lpTmvR3zfXsP3A9uceRP6//K//PUp09cmLs2BAwcw&#10;NDSU8XnCN23KU7ePRFQNYN3Q44iZLBUyy8yxbYCHt27q1yPJGwxdfqOncY/BHGM9obmhwjwPiENi&#10;gyHL3ZC4zlLzl4gUFtmt+wiKHTjsiH0Qp1NLc/JrSW8ZFCnzYv3IkSPo6emh5mCEyUhU2WbNMf66&#10;uG9f7ufEkuzJsakDA+j+2U90s19kwxs0iIzY70nnnJjInC/yWFbuw9rqMOaG3HQ9dnHIgW5CyHtI&#10;g9WSiAKHqlIv7q0Jo6rUC4Gn2Z+4NGlVw/7mAfxpD+mjG4noti3QUvq9qo28+QaiGzdk7fvkylk5&#10;r0N8727D9wN59vgvelzvuRGOy6+kQaQTXV1dOHo0M6pCkT1IeYp1K9egWoB1kceQ1FzUSDk5rCio&#10;sj9v2fr3KqXoSFcatvxh0djvemMmiUCPqX5TjYuQYLzjbkTNw5n0PFiJebbX4eR6aSHTmT3x23E0&#10;eXXufpDjEA/MGjGV+44dOyiVO0PkPfI4BH9g/Oequcafy2J738r9eTSLuvE9//rPUHq6dbNffPdb&#10;UAcHaRAZBFUD6tqG8CfSOSfGwdu+k8vIdzIO6skE5oMc6OaEItDHiF0afkV1T3Vo+BUVmYQYAxfo&#10;ow+QPjrrRDe9qXsZOv/+e9DS2ZEAmGgq8kldMOzfY/h+MN4IdE4Qkf+Fr9AA0glFUbBjxw5o2oWH&#10;ew0c4oFKQOcVu08txmuRx5DUKHVZLpgu7UGBcMKy9a9LXm/Ysju5Pvj4dsOW3yyO56iJtNwlLoGg&#10;eNJw5W5IroBmoesXGzeI+TZK8as3tYkbcTjx3pz/riq7kHRnPnYcGBjAkSN0XcUKvNeLvEceH98Z&#10;SRQhz5hp6Hqrg4NIHj+W89+VZ2bnIXzq9Cn0/fZXutpQU9KI7thKg8gAtPTF8ey+Nmw+1ks658TY&#10;1oaz2XvXns3eK1P23rHSynFcH5nBhGOCTGA+OI7rBNBFlhg7bpuI5ZUB3LWUdDyIsdM5lMQLB0kf&#10;nXWimzfqXobksaPof+K3TB28x0Oi9hC0hLEfi8hz5o7r33vv/aAutiaGGS11e9I3DarExjrdq5Th&#10;jcjDSGk2arApR0ON42kA1oyWaEpVYUjLM2z5QwZO426W1Odmkp0oFBrBw1gXwIom4ljSWhltFtv+&#10;AomL0/KlI8eTV2Bv/Db9zj+j7NkOHz5MqdwZwvfhj0Iqnz7mfy/NqAQnSYauc3zfHkDN7TrCORyQ&#10;irOTwr3zH/4GWjKpux2zmWWPyD7ndM5fqu1ET5R0zomxUZHvxJqlISyvDMApC2SQ8UEvBE0KOdDN&#10;C6VxnwABp4RVc4J4/6JCFHnpQpwYG6SPzi7Jk8eRajrNRFl6/uUnUPv7J/09ejh1tUQCMYOncRcL&#10;CsecopB3uRF87PM0gPQaKz09aGxszPh8tGgmPelSZuDNyENQNIkaborJF46jVDpgybpr4NGYWGHY&#10;8ocMnMZdA4eEany5hphqngj0kGQ8/fPTqWrENQ+sgpdvxyzbZlq4dKQptQjbYx+Gnhl7hrMGzcwo&#10;g6Zp2LVrF1SVIiFZgJMk5H/xq2P+92bQP49uz33ktDyjEuAnfwUf3bYFkddfZcOODGT6IzI5p3P+&#10;1F7SOSfGTonfjjuqirBqThA+h0gGmRjkizMp5EA3L/TqZRIUeW14/6JCWjiIMXO+Pnpd2xDIjc7I&#10;4ZihQ53S24OuH/9g0t8j5AUh5AVzXv7YVuNfhIqlpWP6d4GHHoEQzKcBpAPnLlXfnbodHIfYCHqa&#10;LNCmzMHm2P1QaVs95VTbnzNc5Gm2aExeg7RBsx2ExEZDt1tcM370dhzmiUAPCcaTFqxPXmup+Wqp&#10;/XnLztUs0J6efXZfon/kmCK7kfRkPn7s6+tDQ0MDNRYjuG+6GY6aZWP6t1LZNMPXN7ZtS85/U541&#10;ef1zLZVC5/e+xYwdUy3NSJ44RgOIEc7pnD95Vudc1ehWkrg0AaeEG+flY/WCAuS7ZTLIJLf8ZAJz&#10;Qjd95oUc6FlgOHVJmFKXEGMmklSw+VgvntvfjjbSR9cd1l5F9z/xO8SzEMmtRxR6VIeLhmwjFV/a&#10;gS4WhRD42P00ePTavBw5gr6+vozPk94yZlK3j0RTahG2Rj9uKX1bPRiOatxkybonNSdOpC4z5tzL&#10;xZEvGlfD3gzpz6MmSeFu44fgF1oMVeZepQxdygzLzFX5wnGUSftpwdKJHmUaNkTZyoyT8JZBlRwZ&#10;n9fW1iISiVCjsTJ2v/rNMT1UFbOUhlwv1IEBxI/U5vx35crJn997f/kfSB47ytb+YiNFobNAS18c&#10;z5zVOY+TzjkxBs6Xsp2W5yCDZAfyxZkUuuWjQUtcapBwwNyQG2trwlhW7oMs0rAhLk3XUBJ/PquP&#10;Pkj66LqgJZOI7djO2IldRcd3vwkoyqS+xjZvfs6LHj90AOrAgKH7hFhy6Quf4Oe/BM5BBwg9GBwc&#10;xOHDhzOHjeREws3+Zd3JVA22xe6DBo4acwpZbHsJMqypq1uXvAEwaP8KicZ9kB+D8dOfmyWFe0ho&#10;AGewPE8NyeWWmqeq7c8ClItLn32UWoA3Io8gpdnZKhjHI+6vzPg4nU5j9+7d1HCMYK9aCvdNN1/y&#10;30kGd6BHd2yd9Flcj/N7qqUZPf/+M/bsSWncdaU/lsarR7rwUm0neknnnBjLXC/xWFbuwz3VIcwN&#10;uenmIsvHdTKBOSFPoHkhB3qWEXkOVaVe3FsTRlWpFwJPywxxaU50RfEU6aPrQuytnVBj7Gk+JQ7X&#10;ou+3v57cprdqae4LriiIvPmGofuEFL74hY9tzjx471hDg0cndu/eDeXdF1ocN3zpyhljzT2evAK7&#10;Y3dTY04hNm4QC+yvWLLu/UoIrenZhix7WDxsWLvHVeNrV5shDT1gvIcYSdhxIrUMVqFM2odCkdL5&#10;6kFUC+D1yOOIa2zOV4rNi6SrKOPz1tZWnD59mhqQEfK/9HVw8sVT+IolpYauY2Tda7n/UY6DffGS&#10;SX1F59/8NbRYjL25Z+c2aPE4DZ4cc77O+emeGBmEuCSSQD6NqV5eADSTGcwJOdDNy2kAQ2SG7GMT&#10;h19rra0OD7/WojWHuATn9NGfJH303B7mtrKb5rf7pz9CuqN9wv+/fUm1LuUeeu1lQ/eJS0Wg53/p&#10;awBPWyM9OHHiBNrbM8dEyhWCYjOW86ouuRJvxeghxlQyV14PF99jybrXJ28wZLmDwmnDZg6Ia0aP&#10;3uYQM40D3ViBHccSVyKt2SwxN/FQsMT+Ai1QOpDUXFgX+Qwiah7b5fRNhyZkOmf37NmDRIKkz1hA&#10;Ki2D74P3Xfw8VVxs2PppShqR9ety/rtyeQUEf2DC/3/k9VcReeN1Nm0ajyO25y0aPDlC1TTSOSfG&#10;tz/juAuy6koC3XdNEXUcx9GANO05hzAlZwdtA1li6nDZBCyvDGDN0hAq8p1kEOKSREkfPafEtm1l&#10;9+AzNITOv/32hP9/qbQMQjCY+z688U1oBr7gEoL5o/7NcfmVcK5YSQNHB5LJJPbvz9RL1QQZCd80&#10;Y56ekjfgUOJ91LhTNZa5FKpsf7Zk3ZtTCzCgFhnw0KmgSDTm0SRq8Aj0pOZkSg95wmcvvgcevstQ&#10;ZT6Wsk769lm2zfDxbbRA5Zg0ZKyPPIx+JcR8WTVeQNw3PePzRCKBAwcOUGMyQt6nPwPe5R55LXc4&#10;wTuMe/cV37UTSm/uH2DaliyZ+L1BZAgdk7g3yAWx7Vtp4OSAYZ3zdtI5J8YEB6Ai34l7qkNYXhmA&#10;QxLIKFMLpW83MeRANzeUxj0H+B0SVs0J4rbFRQj7bGQQ4pKc00d/9UgXBuOkjz4VqIODiB8+xHQZ&#10;h17+C4Ze/suE/389otDVaATRLZsM2y8E9+hOkOBnv0gDRydGizyKB2ZA44x70NsXvw1HEu+hBp4i&#10;KuSdyBOsmPaVQ2NyhSFLbrTo4bfnIoNHb0dVSt+uB23pOehTwpaYlSQugUXyyyByvC8Hj43RB9Gp&#10;VBimzGlnPtL2zEjc48ePj5iJiNDhvBTMh//j94/4N95n7IwsQ6/qM085qiZ+bu/6wd8hfaaF7X3G&#10;jm00cKaQvlgKrxwmnXNi7JT47bhjSQir5gThsYtkkNxADnQTQw50c0MO9BxS6JFxy8JCrF5QgDyX&#10;RAYhLsnpnhie2ntOH51ekGaT2M7twLu1lBmk49tfh9I9sWgqXXTQYew07rx3ZCeC6/pVcCy7ggaO&#10;HmOgowOnTp3K+DztCCJtzzN8/XbH70Bj8hpq6CmAg4Ya+zOWrPvR5JVIwm64coclY94rxAzugDZP&#10;+nZjZTBoSF5rmTlpvu012PkBWphyiAYOW6Ifx5nUfMOVPTHKA8ndu3dDMcD5zQoEHnhoxGxno52l&#10;jDFoNAyte1WXn57ow/fY9q3of+J37I/pA/uhDpGCaNbtmlax7Xgfnt7bhqZe0jknLs35fokg+SVy&#10;DTnQTQw50M0NOdB1oMRvx5300osYI+/oo7cN66OTYkpWiO4wRhoxpbcHnX//Nzk9iE+WyBuvG+Jx&#10;woibnpEufXgewc9/iQaNHv1fUbBr164R2mTkFJ/GhMPO2AdxMrWMGnwKKBIbUCIesly9U5odx5NX&#10;Gq7cXr4dbs542vVx1dgRd0Yv//nj3SjEVC+aU1WWmI8c/ADmyW/QgpRjdsfuxqlUjSHLrgo2JL1l&#10;GZ8PDg7iyBG6wmLizORyI/DApzM+v1g2L+bXwkMHkG49k/uTgMMBec7c8Y+TWBTt3/gyjHBBpClp&#10;xHbvpIGTrTnyPJ3z2tZBqHRHSFwCyozLBORAN/O+iExgauj0oROZWiM01IiL87Y++gHSR88GLOuf&#10;v5vB558ZdkqPE8fSGnAOR87Lq/T2IPaWMQ/IvMMJ8BfOx56b3w/b3Pk0aHSgtrYWQyNEKyR85dBE&#10;8xz8hqPEPorTqaXU6FNAteMZ8LBexFp9YiU0cIYrd8iAUehJ2JGGbNw9kWZ8B7pPaIOT6zNMeRuT&#10;y6Fa5KqlyvZniBydXXLJ/sStqEuuNHQdkp4wVDlTZ/vIkSMYGKBsBizg//DHIIYulKHg3G7D1iei&#10;V/r2ZVeAE8cfWNP9Tz9Aqsk4UkWx7ZTGPRuQzjkxHlyygOWVAdy1NISKfCcZRD8UAEfJDOaFvHrm&#10;5igAEkjRc4BxHOaG3FhbU4xl5T5IAkdGIS4K6aNnYefS041Eg7Eu6Dv++mtQ+/vH9f9wNptuaccN&#10;m8ad48Bx72x9OFFE8PEv0KDRgYGBAdTXZ+rZKrIHSWeR6eqrgceW2MfRmp5LjZ9lfHwbKmXrXdoN&#10;qgVoSS0wXLnDRtVBV40bdWcGDfSwYJx+o4JHY2q5NeZfwZrzr57UJVfiYHy1CWrCIRaoBLgL70dU&#10;VcVbb71FDc1CC9ntyHv0s+86Shn3Clmv86vrmhXj/n9ib+1E3//9ylh7jR1badBMgmGd807SOSfG&#10;hE3ksazch3tqwpgbcoMnV4PeHOc4Lk5mMC/kQDfzhpfjUgCOkSX0RxI4VJV6cXc1LW7E2DjdE8OT&#10;e9qw7Xgf6aOP98C5cweMlgs/3dGOjm9/ffwH8uXX6XMB8cpLhk3jfn7ApvfueyFNr6BBowN79uyB&#10;ql44t2ngEA/MyLhMNQuKJuLNyEPoUGZSB8gyVfYXIFnwzFqfvMFwZQ6LdeBgvFyUcQNHcZshAr1I&#10;qjdMWZtTVYiZJG3+pVhqewYc6JySK06mlmF37G7T1EeVXEi5izM+7+zsxKlTp6jBGcB799oLz0oG&#10;3aIn6g4jeVyfq1HnteM7r6tDQ2j/0ucA1Vhza+LI4XEHBBDv1jkn/xtxcXiOw4KwB2trwqgq9UIk&#10;5wIrUPp2s489MoG5GYynT5AV2OGC9CpBBxmEuPjhSdNQ2zqIJ/e0oaEjApI+GhvR7VuMOV//5QUM&#10;PPvU+A7ky1foUtZ0exuiWzYZs4Ocdc6OFFVB5IbTp0+jvb094/OUpxiq5DJ13dOQsT7yMLqVcuoI&#10;WcTODWGevM5y9W5Nz0GvUmKoMstcBAGh2XC2jhk4itvozlwOKooE42RFrE+ugBUoFI6iVDpEC1CO&#10;aEkvwNboRw0p3XEx4t7SEWV79u/fj1SKojB1n38FEcHPftHw9Rh4+kldflcMhSHPnDWu/6fju99E&#10;qsV4+yQoCmK7dtCgGSOqpuFgyyCeeIt0zolLw3PAnCIX7r0sjKtm+GETyZ3HEv3RVBNZweRjkExg&#10;braf7Pe9eqQLA5QKmin8Dgmr5ubj9qoiFPvsZBDiokSTCjY29uC5/aSPPhbib+0ybNk7v/ctpJrH&#10;vveSZ86CGC7WZ5P49B+NZ2BNg3Y2ct7/4Y9BLArRgMkx6XQa+/bty2wawYaEt9QSNkhpdrweeQy9&#10;Sil1iCwy37YODt56uqkNyesMV2YjpnGPacZN4W70CPQ84TRkLmqIsvarIbSnZ8H8aKh2PEcLT47o&#10;UiqwKXo/VDNe33EC4r7pmfNWLIba2lpqfAbwrL4VtvnDkjFa2nj3ilo6jcHnn9Xlt8f72H3wxecx&#10;+NzTxt1v7N5FA2YMtPTF8fS+duw42YckZZskLkGJ3447qkK4dmYeXLJABmGI7kgSLx7qwP6WQRdZ&#10;w9yQA93kOATu4OmeGP50NhU0Lc5sUeCWcfPCAqxeUIB8t0wGIS4K6aNfGnVoCIljjYYuf/tffXZc&#10;6dH1ikKPvPYKlL5eY9k3EgFUFbzLjcADD9GA0YFDhw4hFotlfB73Twc46xwIU5oD6yKfQb9aRJ0i&#10;S4hcAottf7ZcvU8kL0dSM9aZPSweMZydjayBHteMrYEeEhsMU9aGxAoA5k+nOV3ag3zhOC08OaBP&#10;LcYbkUeQ1mymrWPaEYTiCGSOp4YG9PX1USfQG55H8AtffucsZTAi61+H0tOty2+PR24t3daKzu98&#10;09BdJbb3LRovF5vPz9M57yOdc+ISFHpk3LqoEKsXFCDPJZFBGOKc9MKz+9vR2p+ALHDbySom3wqR&#10;CcyNJPJbgHdSQT/xVisOnRk0mjyw6Rl+UVaEVXOC8NpFMghxUUgffXTi+/YYV5v73MFzz1vo+fef&#10;jf1gfv0qXcqppVIYfPF5Q9lWHRoEAATu/xSEYD4NmBwzMDCAxsbMBy6K3Y+0I2i9+UrzYN3QYxhS&#10;g9Q5ssRMeRv8/BlL1TkNCY3Jqw1V5gLhOEQY6+LQqFHcKc2OlMEdb0bJWJDSbDiRvML0cw4PBVX2&#10;F2jByQFDaj7WRR5DUnOaf0/kqwC4C68nNU3D7t27qSMwgGvF9XAsuwLqoPEy/eiVvp2TJDivuXZs&#10;/1hR0PZXn4XS32fofpI4dBBaMkkD5t12Oetse4p0zokx4HdKWDUniNsWFyHktZFBGELVNBw68470&#10;wjnfmiwLr5N1zH7+IUyNQxVfeffCvf3E8MLdTAs3c1TkO3F3dQjLKwNwUGoW4hILd23rIJ7YTY9i&#10;zie21xyXLN0//ymiWzeP6d+6VlwP3qNPZNzgU08ayq5KVxeEQB78n3iABosO7N69G6r6rkc/HIe4&#10;v8KyNolqAayLPG54jWJW4KBiqQXTCtcnVhoqta/ApVAgHjOUjeMG1UA3evp2gUshXzRGpPOJ1OVI&#10;wvzSXLPlN+HhO2nBmeo5R3PjjcgjiKleS9RXFe1IekoyPu/q6sKpU6eoQzBA8ItfgdLdbagyK91d&#10;iL65Xpffdq5YCd43tjW4++c/RWyn8QMYtWQSiUMHabCcm9dGcbYRxEi4bAKWVwawZkkIFflOMghj&#10;nMvuvP3Ehdmd7ZKg1pT5jpKFzA050E1O1UxPh0sWMnI998VSePlwJ0gfncFByXGYG3Lj3uowlpX7&#10;IAk0TInRiaeGH8WcSx1jeXuYxIEOVUX7lz4HpfPSF5ScLMO96kZ97H3oAJIN9YYxa7q9DXmf/gx4&#10;l5smjxxz6tQpdHR0ZHye9JRCFR2Wts2gmo/Xo48joVK/zAYl4iGEhHpL1Tmq+dGcqjJUmYsNlsY9&#10;atA06HEDa7cDQL5wwjDZChqTy00/18iIY5HtFVpoppik5sC6yGMYsJjMS9JTAk3MfISyb98+pFKU&#10;7lhvHNWXwb5kKbQRpJhYZeD5Z3TTbfesvnVs+4tNb44r+xzrUBr3YUZzthHEu7GJPJaV+7C2Ooy5&#10;ITc4jmzCEud0zkfzn7ltwgBZyfyQZ84CuGxC36UWddJHZw9R4FBV6sW9NWFUlXoh8LSKEhNf1C2B&#10;qiK+f69pqpPu7EDrFz4zppT07ltv0+9i4mnjRKGr0Qh8H7yPJoxc9+V0Gvv3789sD8GGhKeYDASg&#10;Xwnh9ag10rTmghrH0+BgrTCPuuT1hipvSDTWIwej6ohHDZ7dImyQftKRrkSvUmr6eWaB/WXY+CFa&#10;ZKZyzwQJGyKftkR/ejcaxyPum545/8bjOHToEHUOBgh+8StInj5pmPIOPv0nXX6Xs9nguuG9lx7v&#10;ba1o+9LnANU8d7HxPdaWXeiLUrAaMTbevvO/jO78WeTdOuej4ZT5ZrKW+SEHugWwS8Lpi/2d9NFZ&#10;b7/h12j30Gs0YgxY+VFM4mgD1MFBU9UptmMbun/2k0v+O+fV10LwB3Qp48BzT0EzSFSI6/r3gLPb&#10;aaLIMYcOHUJshGiVhL8C4Eiu5By9SinWRx4xvF4xCwSEZlTIOy1V5450JXqUaYZqIztnnDV72IFu&#10;vE143ODpn0NigyHKaYXocyffizm2DbTATCEqBGyOPoAOZaZlbZB25CFtzzzTNDY2oq+vjzqJzthm&#10;z4VUUmaM9e/APiTq9cl247p+FXj3xTNLaek0Wj/3CJSeblP1EatGoL+tc76HfjXOAACAAElEQVSP&#10;5FKJi3Mu6+zas1lnZco6y9ZebJzSCzZROEJWs8C4JRNYYJMrCbVjXfC3nzi74PfRgs8a7rN6KHeR&#10;HgoxhgXfio9izPrauecXP0fkzTcu+m84UYT7xtW6lE/p7sbQyy8aY9PjphTZuaa/vx8NDZkOkLQ9&#10;gLQjjwz0LjqVCrwZ/TQUTSJjTJIl9uchImmpOtclVxqotBpCknGi0BVNNGSGiKiBNdAlLo484STz&#10;5UxoHpxOV5t/TrW9YJh0+saEw47oB9GcWmh5S8T9FdC4C68qNU3D7t27qZvQeWrsZ5Df/Ua33/bc&#10;fOnscF0/+r4p7y+Uri6kTp+yzHggnXNiPFTkO7FmaQjLKwNwyhRIwBoTkV6Qeewky1lg70MmMD8S&#10;j+3j+fd90RRerqWUM6wScEpYNSeI9y8qRMhLUWrE6Lz9KGavNV7Bmkb/PONUpqLti48jeeLYRf+Z&#10;nmnc+3/7axpwxIjs27cP2rtuEjRwSPink3FGoS09GxuiD0HRRDLGJHByfZaLljyZvMxQEcdhsc5Q&#10;9o2pxtMTjxk4hXuR2Age7GdTakxebfr5OiC0WC6rR67ZHbsTx1JXkSEAaKIdSU9JxuddXV04deoU&#10;GYi4JEpfLwZffF6X3+bdbrhW3nDRfzP47NPo+9//Nq39TXsv8y5I55wYKyV+O+6oKsKqOUH4HHTG&#10;Z43J+MEkkV9HFjQ/5EC3ADaJf2UymwHSR2eTIq8Nty4qxI3z8mkBJi6+GYhZQ4cpXnvQtHVTBwbQ&#10;+ukHoA4MjPpvnFdcBXn6DF3KF9vzFhK1pE1IXEhzczPa2toyPk96S6GKDjLQRWhNz8Pm2Ceggl6m&#10;T4aFtlcMlSZ80msFBDSkrjVMecOisTLexQyog25oB7rA/gMLDRyOJsyfvr3a/gw4UFjdVHEwvhpH&#10;kqvIEOeRGmWvuH//fqTTFORBXJyBP/4BWiKhy29777j7opJhidpDaP/rr5ra/vHD5r4X6I4k8eKh&#10;Dgo6Iy5JvlvGzQsKsHpBAfLdMhmEMS6QXphAJmZJ4LVl0wN7yZLmhxzoFuCyaf5jdomfkAec9NHZ&#10;Z1qeA2uWhikFDHFJzPwoRovHkTp2zNTtlzxxDK2fewRQlJH/AcfB98H7dCtf/+//jwYZ8c7+QVWx&#10;f//+zM9FG1IjRBURmTSllmB77MPQDKi7zAoSF8ci20uWqnND4lrDSAA4uT74+HbD2DZuwHToMRjX&#10;gR6W2Nc/b04txJBmbjmSIrHBcI9djERjcjn2J24lQ7z7bDdKtqJYLIb6+noyEHGxQwj6/6DfudT3&#10;gQ+P+jelsxNnHr4fWtzc2QETh2tNWa94atjZ9uz+drT2J2isEaPitolYXhnA7VVFKPbbySCsLRNZ&#10;kl7w2IUIWdMakAPdOpP3wKQ2QGdTQdNGgdGBzAFzQ26srQ7jsnIfZIGGNjH6RqG2dRAnu2PmOqTV&#10;H4GmmP/1b3TzRnT90w9G/bt3zVrwDn00WgdeeAZKfx8NMgIAUF9fj6Ghocyx6pueoWtJjM7x5BV4&#10;K76WDDEJZtk2wye0Waa+cc2D06mlhimvkRxzxoxA9xqyH9u5Qfj5VubL2ZhaYer5hIOGGvvTtJBM&#10;Ec2pKuyM3UuGGIW0PQDFHsj4/MiRI4hE6M6aGJnIhjeQam7S5bcdV1wFefacEf+mJRI48+iDSLe1&#10;mr4NEocPwYzRV7Wtg6RzTlx8DpAFXFMZwNqaEOaG3PQMnkFOdmdPesEhCa1kUWtAN5hWmcQloSUb&#10;30OpathGFDgsKfXi3svCqCr1QuBpuSYykQQOFUGnqeqUOHLYMu3X+9+/wMCfnhh5Ufd6ddNC12Ix&#10;DD7zFA0wAvF4HEeOZDrFFJsHaUeQDDRO6hMr8Fb8bjLEhA87CpbanrdUnY8kbzBMWUMG0kE3mga6&#10;oolIasaUywhJ9QDjKcMH1Xy0puaZei6pkHciT2gCkX3a0rOxKfZJaHQld/E9pW86wF14p6EoCg4e&#10;PEjGIUak73e/1u23/R/8yCgHZQ3tX/8S4vv2WKIN1MFB3R4xTCWzC13kECVGRBI4VJV6sbY6hHkh&#10;N3iOegpza8NZadPX67Lnz3JIPKXEsQi0W7cINonPanjH+amgU6SPzl57izyWlfuwtiY8/OqN1m7i&#10;PGYWuCAJ5uoUiVprXaK0f+uriKx7beSD+30f029T+ttfASqtCVbnwIEDSKVSF37IcYj7Ksg4E6Qu&#10;cT0OJlaTISZIqbQfIbHBMvXtUcrQmZ5hiLIWiY3gYYx1I26wCPQYvIBBr3pDAvv3UQ3Ja00tsSFw&#10;KVTZ/kwLyBTQrZTjzeinoWgiGeMSqJIDKVco4/NTp06hq6uLDERcQOr0KUQ3b9Tlt8WCQrhuvGnE&#10;v3X94z9g8IVnLdUWCRPqoHvsIqXjJi6A57jhbLA1YSwr90GibLDszUXndM73tqG5N7vyGbLI7SYL&#10;W2Sskwmsgcxzu7J+mDmnj76b9NFZxSULWF4ZwJqlIVTkO8kgBABgTpHLfJsiC0WgAwAUBW1/9dkR&#10;9cVs8xbAvqRal2KlTp1EdMsmGmQWpre3FydPnszsG85CqLKbDDQJ9sdvxeHEe8kQE2Sp/TmwHtGa&#10;TeqS1xuinBIXR754whBlNVo69LjqN2z/DYlsO9DTkHAseZW5zwvyBrj4Hlo8ssyAUoj1kYeR0mxk&#10;jLGe87xl0PjMxwZ79uyBRpdQxHno+Zjbu/aD4MTMftr/21+j97/+3Xrj1qT3M3NNeJdGjB8OQEW+&#10;E/dUh7C8MgCHJJBRGCNbOucXPcfy/HqytDUgB7pFkEXutan67niK9NFZx++QsGpOELctLkLYR4d1&#10;K5PvlpHvlk1VJ01JI9FQZ7m2VCNDOPPgx5BqyVToCNz/Kd3K1ffr/6WBZmH27t2bcZmpcTwS3jIy&#10;ThbYE78djclryBATICicxHRpj2Xq25SqQlQNGKKsYYOkcTdcBLpB9c/dfDfcfDfTZTydrEZSM+8l&#10;usxFsND2Ki0cWSai5uH16OOIax4yxnjOeryIhCdzH9nb24tTp06RgYjhs3E0MqrM2VTDORzwf+ij&#10;mWP+9VfR8bfftmR7mDECHQDKgw44JHKlWJkSvx13LAlh1ZwgPHbKJMPkPr0nezrnoyHwHFxR/zay&#10;tjWgWd8iLJse2CsL/JQ+zz1fH32Q9NGZpNAj45aFhVi9oAB5LokMYkHM+GI2eewotHjcku2Z7uzA&#10;mQc+AqX3wggh93tvgm32XF3KFNm4HskTx2iwWZCmpiZ0dnZmjlFvGTRBJgNlBQ47Yx/EidTlZIoJ&#10;sMTxLATOGntUFQLqkysMUVajONCN5pCOaj5D9t2QAfqDUcbWRFlsexkyF6VFI4skVDfeiDxqmIdN&#10;zJ15PCGoUmZGvQMHDiCdprsnAhh4+kmog4O6/Lbv3g9BKCi44LP4nt1o/eJjgKJYc84bIVOeGeA5&#10;DjMLKQrdipx/nx6k+3QmOadz/uqR7Omcj4bHJsQWLOCSZHVrQA50C+G2C5Fc/M7pnhieJH10pinx&#10;23EnvZizHKLAobLAfKn8k4cPW7pdk8eOouWT9114YcDzyHv0s/oUSNMoCt2CKIqC/fv3Z3YH0Y6U&#10;p5gMlM0hBg5box/BqVQ1GWO8e2GuB7PlNy1T38bkcqQNkCY4KJw0hLMuobmhGuj4HFON6kBnO317&#10;r1KKbmW6qefJWfJGENkjpdmxLvoo+tUQGWMSe5+EvyJznovFcOTIETKQ1VFV9P/6/+ny05zdjsCD&#10;D1+4X6g9hJZPfQxaLGbZJkl3tEPp7jJl3eYWkSyZlaCMruwzlTrno+G0Ce1keetADnQL4ZCE1pzt&#10;X8/qo/9xTxsa2iMgZSr2OKfZcvfSEK6Y7odNpOnA7MzId0ISzNfOyeNHacNYewgtD3wUavSdd1Lu&#10;m27WLQp94OknofT30aCzEPX19YhEMt/pxf3ToYEjA2UZDTy2RD+OlvQCMsY4WWR7CTIXsURdk5oT&#10;J1KXGWBPqqJQbDTAuOOQUI2TetmYKdw1hAS2+0JdcqWp540l9ucsk6kjF6gQsCl6P3qUaWSMSZK2&#10;+ZC2B8a8ByWsQ+TN9UiePK7Lb/vu/RDEgsJ39l4nj6PlwY9CHRiwfLskj5szK53PIZIj1QK4ZAEr&#10;ZuZhzdIQKvKdZBAW91iahgMtU6tzPhp2UaC0mxaCPGYWwi4JDbn+zVhSwcajPXh2H+mjs4rAc1hU&#10;4sEHLivGsnIfJIEcHWZltklTTZn1YDZe4nt3o/XhB6Alzs61HIfAI4/pUhYtFsPAk3+gRrFK34vH&#10;R4z+UWw+pO15ZKCpOjBCwKbIA2hPzyJjjAOZi2GR/RXL1Lc+sRIwwCOWsGCQNO4G0kE3mmY7AAT4&#10;Vth5dp0OSc2JU8ka084XecJpTJd300KRrf0weGyOfgJn0vPJGFki4Z8OcBeuaYqi4ODBg2QcC9P3&#10;q1/q8ruczYbAA59++7/TZ1rQ8vEPQ+nqokYBTC3rNovSuJsWm8hjWbkP99SEMbvI9e4lh2CEczrn&#10;O09Onc75xZBEfi+1gnUgB7qFkHnodhomfXT2kQQOVaVe3FtTjAVhD3jaJJgKj01EyGvOV7J6vTZn&#10;kei2LWj97MPQksNSPJ6bboE8a7YuZen7v19BU2i+twK1tbUj6k/G/dPJOFNMGjLWRx9GR7qSjDEO&#10;5sgb4OE7LVHXPrUYbenZzJczLNUbwp4xA+mKG1EDvYjxfnAsdRXSkE07X1TbnwUod1yW4LAzdi9O&#10;p5aSKbKIKjqQdGWmwj916hR6e3vJQBYk2diA6LYtuvy2b+2HIBYN98dUSwua71uL9JkWapSzpI6Z&#10;14FeEXRS8JHJEPnhO/G1NWFUlXoh0qU4m2fbHOqcXww7D9I7shDkQLcQgsiv17sMpI/OPnaJx1Uz&#10;/FizNExpakzErCKTvpBVFKROnqAGPo/IG6+j9ZEHhyPReR7Bz35Rl3Kkz7Qg8tqr1CAmZ3BwEMeP&#10;Zz5iSbmKoEr0Mj8nY02zYUPkEfQoZWSMMR+AFCyxv2CZ+tYlr2e+jF6+HW6uh/lyxg2Vwt14DvQQ&#10;05kIODQmrjHtPFEqHWJef95I7I3fhsbkcjLEVOx7vMUQeCXj8/3795NxLEjfr/8HOc3be24v6XQh&#10;8NAjw+ee06fQ/OG7kWpuogY5DzNHoEsCh/I8BzWyCTgnb7qmOoRl5T6SN2UUPXTOR53/OQ4ud3o9&#10;tYp1oFnBQsSn+zez8ILqnD76E7tbcejMoB57XWIM+BwiVs0J4vaqIhT77GQQgzOzwJyPIVItzW9H&#10;WxPvENm4Hmce+gS0WAzuG1fDeZU+F756pdMjcseBAwegqu96EMdxSHjJmZtLkrBjXeRR9CshMsYY&#10;KZf2oECwxgOs5tRCDKhFzJczJLGfxt0oKdxVCEhoboNdTCgoEo8yW77W9FxDjKOJwEHFEvtztDBk&#10;ibrkStQmbiRDTAEyF8ENnl9gXmGms7y9vR2tra1kJAuh9PVi4PlndPntwMOfgVhYhOSJY2j+8D0U&#10;eT7S+eSEuTMFUhp341Pit+POpSGsmhOExyaSQVg802gaDp3RR+d8NNw2IbmgsHCIWsc6kAPdQlzP&#10;cWmXTYixUp54SsX2E3147kA72gZIH51VCtwybl5YgNULCpDvlskgBiTktcFrN+dm0MyvmidLdOtm&#10;tHzyPqiRIRR863vgxNz3gdjuXYgfpGgQs9Ld3Y3m5uaMzxOeUmgCrRe5JqF5sC7yGIbUIBljTGio&#10;cTwNa6Qr5tCQvJb5UoZF9h3ocdUYDvS45oEGY6WezBNOQeLizJavIbHCtDNEpbwNfv4MLQtZ4ETq&#10;crwVu5sMMQV4+C68z/1PKBIbUJFXD5eceXe9f/9+aBShYRkGnvg9tFjurzilaeUIfOJBJI8fQ8tH&#10;PoB0exs1xgikmptMHexQ7LfDZROooQ1IkceGWxcVYvWCAuQ5JTIIo7T0xfH0vnZsP6GPzvloOGWh&#10;i1rHWpAD3WK4bEIHa2XqGkrizwdJH511Svx23FFVhFVzgqZ1xpoVM7+MTR0n/fOLEdu9Cy0f+xCE&#10;vDz47vuYLmXo/79fUUOYlH379mV8JolpwJtPxtGJqObH65HHEdX8ZIwxkC8cR5lkjUc+x5JXIaWx&#10;nVEoJNSDY/xBg1F0xY3i6L+g/cUGdttdDaAlvcCUc4OIJBbb/0ILQhZoSi3Ctuh9AEg3NdsUiQ1Y&#10;7f4hfHw7AIDnVMwdIQq9v78fJ0+eJINZAE1Jo+93v9bltwu+/m0kDh9C8wfXIN3RTo0xGoqC1Cnz&#10;jkcOwMwCikI3En6nhFVzgnj/4kKEvDYyCKP0xVJ45XAnXqrtRF80xVz57BJPOqIWgxzoFsMuCsyG&#10;a5I+ujGoyHfi7uoQllcG4JDptSXrCDyHiqB5tZmSx49SI1+C+IF9aLrndnhvuwtCQUHOf3/wxeeh&#10;dHZSQ5iM5uZmdHVlPrydV7AH7/X8GG6+m4ykE0NqPl4fetyQDjQ9qLY/Ax6K6euZ0uw4lrqS6TLa&#10;+CEEhGa211SDaKBHDah/HmZYf7shuRwqzHnumWdfByfXR4vBJOlSZmBL9JOm7Sd6UiltwyrXzyFz&#10;kQs+L/Wdgs+eud88ePAgFEUhw5mcyCsvI92a+8wZzmuuBWezoeUT90Hp7aGGuATJk2ZP4+6kRjYA&#10;bpuA5ZUBrFkSQkU+tRmrnK9z3tTLblYqmygcoNayFuRAtxiyKOxluXzn9NGf3NOGho4IKPkWoxMH&#10;x2FuyI211WFUl3khCfTKnlXK8xyQRfNO9cmTDD78E9i7OEs1nUbLQx+H58abc/7bWjKJ/j/+jgaj&#10;idA0DQcPHsw8mMoDKA8cRYA/g5vdP0ARw9GEZmdALcK66GeQ1Cgq4lJ4+C7Mkjdboq71iZXMp/Vm&#10;PY17XDOGA90oWu1vb524FIIim8EcKngcS11lyjnBxg1ivvw6LQSTpFcpwRuRh5EGyddkeceJxbYX&#10;cZXz/0Z56KZhYSjzeisWi6GhgfagZqfvN/+b89/kJAm2BQtx5oGPQY2wJ3/LCexlijR7xkC/QyKp&#10;S4axSzyurPBjbU0Yc0NucHR1zeZeW9NwsIUtnfOLIfLYTK1mLciBbjFEHhuNUM5oUsHGxh48t5/0&#10;0VlGEjhUT/Ph3ppiVJV6IfC0G2GNmQXmfl2ZbmErUs159XIU/f0/Ajx7y6vS2YmBp5/UxcHf/7vf&#10;QEulaECahGPHjmFgYCDj8/lF+8Bzw6cdmYtglevnmGN7kwymE71KCd6IPsJ82m4WWGz7C2TETV/P&#10;QbUAZ9LzmS5jWDzCdPliBknhHjOYjEOhcBwi2NwnnE5WI2bAiP6xzX0vMa07b4x5Nf/sgzWKaMsm&#10;ApfCcuf/XlJeIN/VjiJ3ZhTykSNHkEjQPZJZSdQeQmz3rpz/Lmezofe/fgFNYU96UvAHUPrbJ8F7&#10;2Hrol2ppMn1/rCyg+Z81RIFDVakXa2vCWFjsAU+ec2Y5p3O+4yRbOuejrgMAXJpEr08tBjnQLYZk&#10;j71upIWD9NGNgV3isazch3uq6VUfS9hEHiV+EztOVBXp9jamihS4/yF471iDor/7IVgcCGosCuiQ&#10;0jDd2YGhl1+kQWkC0uk0amtrM/u+sxthb/O7NpkKltn/iCscvwMPkmbRZR+Vno43oo8irZHG20XX&#10;S34IC+yvWKKudYkbmC5fgXAcIpLMli+l2Q0xnmIGk3AIMZx5oCF5rSnnAjffhVk2CqCZ3DjzYV2E&#10;JFOyjYMfwI2un2C6tHtM/35+aC+4d+UuTKVSOHz4MBnTpPT96pf6nKWHhsBiaCTv8aD4f34De3UN&#10;fGs/xNbZsa3V9P2xMt9Jd6CsjIXzsqUuK/dBFsjtxew8zrjO+Wi4ZDFdNdPTQS1osbmFTGAtLisu&#10;jrpsfNJo5SZ9dGNwTlfmLtKVYYLpQYepswIo3d1MRTXLs2bDuXwFAMC7Zi0Kvv5t6oTnb5B//b9k&#10;BBNQV1eHeDwzWm1h0R5gFOGVWfIWXO/6V8hclAyoA53pGXgz+ikomkjGuAhz5fVw8ebXsmxNz0Wv&#10;Wsxs+QQuhQLxGNM2NEIa97hmrIjpEKP65/1KCB1KpSnngmr7s6OkxSbGQhJ2vBF9GENqkIyRRQJC&#10;C25y/QhB4dSY/x+vrQ9l/sw00UePHsXQ0BAZ1Wx3AF1dGPzLC2SIs/AuN0p++RvYFy4GAPg/+gmm&#10;UrmnW83vQHfKAkJeeqysNxX5TtxdHcLyygCcskAGYRSj6JyPhsvG91IrWnCtJRNYD5csdhmx3Ofr&#10;o9e1DTGviWHpg69Twqo5Qbx/cSFtJHXE7KmkUq0tTJXHt/ZDF0Sd+z/2SRR87a+pI54lvn8v4vv3&#10;kiGM3IbxOOrrM50cIU8T8pwXf4QbFuuw2v1D+Pg2MqQOtKbnYlPsk1BBlwmjIXApLLFZ40K2IXEd&#10;0+UrZlwH3QjR3VEDRcRKXAx5ApspXuuTKzGcrNFc5IsnMU3aRxP/BElDwobII+hVysgY2Zz7pcO4&#10;0fXjCT1mm1t4AAJ34YMQVVVx8OBBMqzJ6P/9b6Alk2QIAJzdjuJf/BL2JdVvfyaGi+Fcwc4+L9V2&#10;xhJtUUkBRLpR4rfjjqoirJoThNdOD8ZZRdU0HDoziCd2G0PnfDTs8jhe+BGmgRzoFsQhCSeNXP5o&#10;UsHmY7147gDpo7NOkceGWxcVYvWCAgScEhkkl+NcFhD2mlv3lqX07ZwkwXPbHRmf+z/xAPI+8znq&#10;kGfp+79fkREMzJEjR5BOXyinwkHD/KL9Y/r/PXwnbnL/CKXSITKmDjSnqrAteh80UI7B0Zgu70Ke&#10;cNr09TyRvBxJzcVs+UKsO9ANEN1tJM3uIrEBHIMyHynNjhOpZaacA6ptT2O0rDHExVHBY1PkAXSk&#10;K8kYWWSuvAHXO/8dEjexaDSHFMWMYOba0dTUhL6+PjKwSdCUNPqf+B0ZAsN67MX//ks4rrgq42/e&#10;u+9lZ87s7x+WkTM5FflO0tnOMfluGTcvKMDqBQXId8tkEIY5p3O+/UQfkmljZxW2CXwttaj1IAe6&#10;BZEl/oAZ6kH66MahxG/HnUsolU4usYIOE0vpwFyr3gshkDfi34KPfwGBBz5NnRLA0MsvQumjjEdG&#10;JBqN4tixzLTK5YFGeGz9Y/4eiYvjOud/YIHtNTKqDpxIXY7tsQ8D5EQfEQ4aauzPmL6eacg4mrya&#10;2fIFhBbY+QFmy8d6BLoGDnHNOBHoYUbTtx9PXoGUZr7HqGXSPhQyLpPA8iqxPXYfWtILyRRZgoeC&#10;ZfY/4jLHk5N+SDOroBaScGGAhaZpOHSIHm6ahci615DuaKeZSJIQ/pdfwHnNtSPfTVz/Hgh57MhL&#10;WEEH3SbyKPFT9s1c4LGJuG5WHu6oKkKx304GYRij6pxfDEnitlHLWnG/SlgOicNmM9WH9NENMtlw&#10;wNyQG2trwlhW7oMs0vQzlcywQAqpdCs76cA8t9x20b/nf/nrCHzyU5bvl1oigYGnn6QBakBqa2uh&#10;KBemxhR4BbMLxv8Al4OKpfZncaXjt6S/qgPHkldhd/xuMsQoFIkNKBHN/7C8PrmC4ZT+GkJCPbO2&#10;Y10DPaG5oBromM+q/vnR5HLzncegYImdtIMnylvxNTievIIMkSUkLo7rXP+JObY3s/N9fAqz8w9n&#10;fN7S0oLu7m4yuAno/8NvyQiCgKIf/gSu61eNftYSRbjf+z5mimwFHXSA0rhPNXaJx7JyH+6uDmFW&#10;oYsMwvJZ5KzO+dMG1Tm/GLLAv04tbD3Ig2VBbKr0qtnijs7XR2/oiFBCOoYReQ5VpV7cWxPGohIP&#10;BJ6i4LKNxyai0GP+FEasONA5hwPOFSsv+e/yv/IN+D7wYcv3z/7f/QaGFTyyKJFIBCdPnsz4vCKv&#10;AQ5p4in5Zspb8V73T2DnBsnIOeZIYiUOxG8mQ4xCteMp0z/uiKh5aE4tZrZ8YYndNO6sO9Bjqt8w&#10;/dDBD8DHsxdN2J6ehV612HTjfpZtC3x8G4jxcyB+M+oS15MhsoSb78JNrh+hRMxudHhFXj3sYube&#10;lKLQjU+q6TSiWzdb2wg8j9A//NMlH+8DgPt97OzzWQp8mErKgw6635wCZIHHZeU+fKCmGFWlXrIx&#10;w6iahoMt7+icqya79rPLgnrZND+lcbLi8ksmsB7VszydTlk0Zc7zaFLBxsYePLef9NFZxybyuGK6&#10;H2trwpgbcoPkgrLH9HyHJerJSiow17UrwTvG8NqY41D4nb+De/Utlu6fqdOnEN2+lQaqgTh48CBU&#10;9cIMLyKfxszg5KN0C4QTuNnzA0voTrPGgcQtqE28lwwxAj6+HZXydtPXsy6xktmyhRnWQWddA531&#10;FPPnExLqwKIWd0PyWtONd4lLYJH8Ek3wE+wPBxK3kCGyRL5wHDe5fwSfkP3HHAKvYFZ+5v60ra0N&#10;HR0dZHwD0/+H3wKqtTNOFn77b+G5/a4x/VvHlVdD8PmZKLcVUrgDgCTwKKWU4lmD5zjMDblxT00I&#10;S0q9EAW6NGaZczrnO04aX+d8NNwy308tbdH5iExgTdw23tQitKSPbhxcsoDllQGsWRpCBaU8ygoV&#10;QWvYMd3JxiWI64b3jGPV5RH60T/DceXVlu6j/b//DQ1Uo7RVfz9On850blcGj8AmZuehmpPrxY2u&#10;n6JM2kcGzzF747eb0lGUDarsz0Pi4qauY4cyEz3KNCbL5uT6mI2UZd1BHYPPMH0wJDUwV6a46kVT&#10;aonpxvt82+uw8wM0uY+Tk6ka7IrdS4bIEuXSbrzH/S+wc0NT9hvT8xrhkjO//+DBg9QABkVLJjHw&#10;1B8tbYO8xz4P3wfvG/O/50RxTFnycgEr9za5oCLooAE7STgAFflO3FMdwvLKABySQEZhGDPqnI96&#10;PpWFZmpxa0IOdItil6wR6kX66MbB75Cwak4Qty0uQthnI4NMEJcsWCJ9OwAo/X1sbKKuHp9GJifL&#10;KP63/4ZtwULL9tPIa68i3dFOA9YAHDp0CNq7Uu6LfBKVwexGh4pcAtc5/xtL7c8CJMSSQzjsjN2L&#10;o8mryRTv3itzQ5hne8P09axLrmS2bKxGocc0xh3oBopAL2JQ/7wxdQ1UmOuy1s4NYq5s/vks27Sm&#10;52Bb7KPQQFFvk0fDYtuLuNb5vxAxtRfsPKdhdkFmyvauri60WkSL2WwMvfoSlB7r6tj77v0Qgo99&#10;fvz3FMtXMFF+td86QZvTKI37pCjx23HHkhBWzQnCYxfJIAxjZp3z0bAJwhFqeWtCDnSLYpOEWqvU&#10;9Xx99Lq2IZLeZZxCj4xbFhZi9YIC5LkkMsg4sUwUv6JAHRrSvRjy7DkQQ+HxL75uN0p++RvI02dY&#10;sp9qStryUQRGoLe3F83NmY9sZxfUQhKSU9EzsMD2GlY4fwkRSWqAnMFhR+yDOJWqIVO8i/m2V+Hk&#10;TJ20CadSNYgz6nANiWzeUQzbi93L0ZhqjAh0D98JN9fD1v4EvCkfFFXZXzB9Ro1s05Wejo3Rh6Bo&#10;dIE/WQQujWucv8Zi+1+Qq0eSZf7j8NgynXYUhW5M+v/wW8vW3bXqvSj4zt9O7P9dfh1Y0EpkJfAh&#10;F8gCj2IfpXEfL+ffAwfpHphpVE3DoTPm1Tm/GJKEndQDrAk50C2KzGOb1eocTSrYfKwXzx0gfXQj&#10;UOK34056eThuplskZZQ6NMSEBtp4o8/PR8gLovi//h+EYNCSfbX/id9ZXseOdQ4cODDCpUAcFXlT&#10;m3J3mrQX73P/GC6+hxohR2jgsSX6cTSnFpIxzkNECovt5tYMVjQRjanlTJatSDwKHuytEyoEJDV2&#10;HyyyHiF/jhCD0efNqcWIqHmmGuM+vh2V8naa0MdBnxLGG9FHkNIoK9pksfFDWOX6GSqk3N45c9Aw&#10;pyDTWT7a41CCXZLHjiK2a4cl6+64/EqEf/pv4ISJ3YcJBQWwzZqj/76p31qywRX5lMZ9rFAmUmPR&#10;0hfHM/vasf2EeXXOL4bE8euoF1gTcqBb9SDDcS9Zte6kj24cMrVvaMq66AFLFlDkscamk5VXzI4l&#10;k4vYlMqno+T//Q6812u5/po+04Lojm00cFldK7u60NaWqT88p/AQRH7q186A0ISbXD9CvniSGiNH&#10;qOCxOfoA2tOzyRjnUSlvQ4A/Y+o61idWMBllKXFx5IsnmLRZlOE06THVb4h+x2KK/obktaYb30vt&#10;z4CHQpP5mMd2AOujjyCpucgYk8TPn8Fq9w9QKBzV5fdLfKfhtWc+xhxJnohgl4FnnoQV00jKs+eg&#10;+F//C5xtcvc79suW6V4XK0WgA8D0PAd4jtK4XwyXLGB5ZQB3LQ1ZJ4umgTlf57zX5Drno87JIq9d&#10;XhHYR73BmpA3yqJUzwicskuCpUP/SB/dQBMVx2FuyI21NcVYVu6DJNBmdCQqgg5YZZ/OyiHMVrVk&#10;8t8xZx6Kf/6f4GTZcn128LmnaeAyykgpLh1SBNMDubsEdfADeK/zJ5gh76AGyRFpSFgfeRgdykwy&#10;xlk4qFjieNbUdYxrHpxOVzNZNlZ10OMMR3kbIwJdQ5F4lKkSDaoFaEvPMdXYLhSOolSilNVjJaF5&#10;8HrkMdNlIdBn7j6CGz3/pLNMg4a5BZnZlPr7+3H69GlqJCOgqhh84TnLVVsMF6Pkv34F3jd5SRZH&#10;9WX6N6PFItBlkUcxRVOPiE3ksazch3tqwpgbcoPk4hnfF1lQ53w03DZhiHqEdSEHuqUHP99vdRuc&#10;r4/e2BEBvUNmG0ngUFXqxT3VtNkaifI866SKYuEQJuQFIZWUZuW7HFdejaIf/gTgrbUsD73yErRY&#10;jAYvY7S3t6OjoyPj8zkFh8BzuY1iE7g0rnb8GjX2J8HRKp0T0pCxYehh9CjTyBhnKRFrmXXkZosj&#10;iRuYLBerdo9p7OqMx1X2HegBoRk2bpCpMtUnVkCDmQ4XGqod1nM8TZSUZse6yKMYUIvIGJNklrwF&#10;17v+HTL0v2wPe1sQcHZnfF5bW0tR6AYgunM70q1nLFVnIZCHkv/3W4jh4qx8n72GgQj0wQHLSbdZ&#10;RVpxrIj88F3uvTVhVJV6IdJlLtOomoaDFtU5Hw2HLLSSFawLOdAtjFMWWsgKZzfmSQVvNvbguf2k&#10;j26QvovllQGsWRqmdD9nkQXeUppB6sCA7mWwL67K6vd5bn4/Cr76LWttzCNDGFr3Kg1gxqitrc34&#10;zG0bxLTAcd3KNM+2ASsZuYy1AknYsS76KPqVEBnjLNX2Z0z9iKNHKUOnUsFcuYLCSchclLlyxVUP&#10;m2NXcyANifn+FhIbmCpPGhKOp64w1Zgul/YgXzgOYgz7UQjYGH0QPUoZGWMScFBxmeNJXOH4HVOy&#10;AfMK92V8Njg4iFOnTlGjMY7VspVxDgeK/+v/Qa6ozNp3SiWlEAoKdJ5kVaiDg5Zqy2l55EAfXheA&#10;mYUurK0JY1m5D7JIbijWOadzvsOiOuej4RD5BrKCdaGZy8LYROEIWeFCSB/dWPgcIlbNCeL2qiIU&#10;++yWtkVpwG4pnSWlr1f3MtgXL8n6d/o/fj/8H/6Ypfru4HPP0GTGEB0dHejs7Mz4fE7BQXDQ9wBV&#10;ItbiJs8P4eXbqaFyQEJ147XI5yga7ywBoRkV8k5T17EucT1zZeKgolBsZK5cMY1NBzrLkfHnExLr&#10;mSrPyeQyU2le81CwxP4CTdxjQAOPzdFPoDU9l4wxCSQugeuc/4G58gbmylbgakO+K3PvePjwYYpC&#10;Z3lsJhIYevUl61SY41D0/R9NyR2Dff4i3aunDFgrAapTFpDvli09hkv8dty5NISVs/LglAWa1BiH&#10;dM4vjiwKb5EVrAs50K08+HnsJCuMzOmeGJ7a24Zdp/pJH90AFLhl3LywAKsXFFh2k2q1F64sHMCm&#10;4nALAAXf/A5c16+yTFtGN2+E0tVFExkjjBR97pIHUeJjI0rHy7fjJvc/MRe9aFbipAd7AUvsz0NE&#10;0rT1a0otQVQNMFeusMBeGndWHdUxA6Rv56GgUDjGVJkakteaaizPtm2Eh++kSfuScNgR+yBOp5aS&#10;KSaBk+vDja4fo1Q6xO6YyD+Y8dng4CCampqoARll6PVXLBW1nP/Fr8Jzy21T8t22+Qt0r5/S32e5&#10;Plxu0Sj0Io8Nty4qxOoFBchzSiDYhnTOx4bEYT1ZwbqQA93CiAL/OllhdNKqhv3NA3hyTxvq2oZI&#10;edUAlPjtuKOqCKvmBOG1i5apN8cBZQFrReDrrpvNcbBlOYX72wgCQj/+GWyzrREJoylpDP6FoqRY&#10;oKura1Ttc72jz89H5iK4wfVzJqOczEhUDWBd9DFDOOamGifXh7k2856dVQioT65grlws6qCzqjMe&#10;0/zM97N88SQkjp0Luq70dPQo00wzjmXEsUh+mRavMbA7fgeOJq8mQ0xyPN/s/gECQjPT5SxwtyPo&#10;zNzjkhY6u1gpfbv3rnsQ+NTDU/b9LDjQtWjUcn14Wp617ugCTgmr5gTx/sWFCHltIBg/92ka6tqG&#10;8OQe0jm/FCLPIVLh30qWsC7kQLcwl1cE9tlEnqbISxBNKth8rJf00Q1ERb4Td1eHsLwyAIcFUgWF&#10;vDbYLKYlpKX0TSkkhosh+KcuSo93uRH+xS8hBIOWaM/BZ5+iiYsBDh3KjBxyyUMo9Z9kcAOrnKez&#10;SZlippoBpRBvRB4zVYrjibLA9irs/IBp69eYvAZpsJXNxyt0wM13M1UmZh3oKvsp3EOMZRRoSK0w&#10;1RheYH8FNn6IFq5LUJu4EUcS7yFDTIJp0l68x/XPhlkTZxdkRqEPDAygubmZGpMxlJ5uRDdvtERd&#10;HVdchcK/+Ycp/Q15jv4P8/W+v9GDoEuG22b+wB63TcDyygDuWhJCRb6TJjADcE7nfPOxXsRTdJdy&#10;6T4uxq7nONL5tTDkQLc4LptAp+sxQvroBpvcOA5zQ27cWx3GsnIfZMG80920gPVSQ2kpfVPoytPK&#10;p/w3pNIyFP/bf4Ozmf/1bvzQASSPHwOhH93d3Whvz9SHnM1Y9Pm7mSVvwXvc/wwbN0iNOMX0qsV4&#10;LfIYkprD0naQuDgWyebV5ExqLpxMLmOuXCHGotCjjGqgRw2QKSIkNTDV30+lqk0zfp1cH+bYNtCC&#10;dQmOJ6/A3vhtZIhJMFfegGudvzSUrEmhuw15I0ShHzp0iKLQGWPwxeehpc1/5yZPn4Hwz/8DnDS1&#10;aa6lkjJA0DewxIoOdMDcmSJtIo9l5T7cUx3G3JAbHEdzF+uQzvnEcNn4drKCtSEHusVxyEIrWWF8&#10;XKiPTgct1hEFDlWlXtx7WRhVpV4IvPl2ddPyrOhA13ezJ02bnpPfsS+tQeiHP4UVTiNDlMZdV0bS&#10;PnfKEZT6TjBf9kLhKG5y/yN8Qhs15BTTq5RhfeRRpDRrp+WbZdti6v5Wl7weAFvrDmtp3BOaGyqD&#10;R+m4xnYEuogkgvxJZspzNHk1FM08+pxL7M8byqGpB02pRdge+zBzc5xRELg0rnb8Gpc5ngRnQJG7&#10;2fmZ2ZYGBgbQ0tJCjcvUufDP5h9LPj/C//k/EHz+Kf8tTpIghcK61ldLW9NZZ8a7OivcsZoN0jmf&#10;HHZJOEpWsDbkQLc4DpFvICuMn3f00VtJH90gmPV1pN8hwecQLdee+jvQy3P2W+7VtyD4mc+Zvk2H&#10;XnuFJiqd6O3tRWtr5nu62fmHwHPGSOnl4btwk+tHKJMOUoNOMZ1KBTZGHzKV02n8BygFS+zPmbZ+&#10;fUoYbelZTJUpLNYz5qzhENfYi/aOaWxHoBeKRyEwkwGRw9GUefSvA0ILKuSdtEhdhPb0bGyO3Q8V&#10;AhljAshcBDc4f44Z8g7D1qHI0wq/oyvjc4pCZwelqwuxfXtMXUdOFBH62S8gT59hyvuLEUla04Fe&#10;7LNBEsxx+WilLJ9mgXTOs7T/Efi9ZAVrQ7Od1ScBkXuLrDBxSB/deJhNn2dant2S7ah3CvdcH0Dz&#10;PvM5eG6/y9RtmjhSi9TpUzRJ6cBI2ucOKYoy/3FD1UPi4ljh/E8ssL1GjTrFtKbnYHP0k5Z2QpSJ&#10;BxASzfsOtT55A1tnFi6CgNDEVJlY1EGPMZ7CnaUx05JegAGl0DRjdqn9WUNGBOeKXqUUG6KfsvTj&#10;r8ngFTpwk/ufUCQ2Gr4uc0bQQu/v78eZM2eooRlg6LWXAUUxdR0Lvv23cF6Z2wdcejvQ9b6/0QuB&#10;51DiN/6dXUW+E3dXh7C8MgCHTI/QjADpnGdx/hTxJlnB2pAD3eqTAMevJytMHtJHNx4Bp4RVc4J4&#10;/+JChLzGTUVrxfTtAHR/wSyV5/gAynEo+tsfwL6oytTNOvTayzQ55Zje3t4RLwxnF9QaJvr8gqEC&#10;FUvtz2K5438hgnS9ppKm9GJsjn4CmoWPE0vtzwImdVg1pxZiUM1nqkyspXGPMaiDHmM8hTtLWvaN&#10;yWtNM16LxAYUi4dpYRqFQbUA6yKfQUpzkDEmNPfW4ybXD+E1iQRoyHMGfkd3xucjyRkRdB7MNoFP&#10;PAjfvR/K+e/q7kBPW/ee1Mh3diV+O+6oKsKqOUF47SII9umPpfHK4S7SOc8SPMfBbk9uIEtYvB+Q&#10;CaxNpMK/VSS9kqxB+ujGo8hjw62LCrF6QQHynMaKSLCJPAo91tSh1fsAJpXl/gDK2WwI/csvIATy&#10;zLsmURr3nDPSZaFDimKa/5ih6zVdfgvvcf8L7PwANfJU7ntSS7E9al0t2aBwCtPl3eZcZ8GhPnEd&#10;U2UKi0eYKk9M9TNVnrRmQ0pjN8ppOItAMxv7DTUPLan5phirHDTU2J+hBWkUopof64YeR5zBBy9G&#10;YKa8Bde7fg6Zi5mqXrPzM6PQR3tUSuQOdXAQse1bTVs/x+VXIvjlr+ny21L5dH33lSnrOvLKAnbD&#10;nZQK3DJuXlCA1QsKkO+WaXIyAOd0zp/a24qm3hgZJEu4bUKiKhSKkCWsDTnQLc71HJd22wSaWbMI&#10;6aMbkxK/HXcuDeG6WXlwGiQlUVmeA1Z9/6Il9ZNMEPKC4N1ufQ6+JSUI/fO/gRPM+fo3tn8vlL5e&#10;mpByxMDAwIgXhTPza8Fzxk+dmC8cx83uHyBPOE2NPYUcS12Jt2J3W7b+S+zPMaTpnO22vZoph2yh&#10;eAwix45kEmvp0lnXPw+JDcykGG9IXmua7BnT5V20zo1CUnNhXeQxDGl5ZIzxn7aw2PYirnT8DjzM&#10;l/o17G2B39GT8TlFoetLdPNG00YqiwWFCP34Z7qd4ymFu344JAEFHmM4oT02EdfNysPtVUUo9ttB&#10;sA/pnE8tTlnoJisQ5EAn4LQJ7WSFKdj8kz664eAAzCp0YW1NGMvKfZBFtqfI8oB1N7R6Hqylsmn6&#10;ztlXXo3g579kzoZVFEQ3b6TJKEccPnwYmnbhCcsmxlAeOGaaOjq5PrzP9WNMl3ZRg08hdcmV2B+/&#10;1ZJ1d3M9mC1vMGXdUpodx1NXMHRwVVAosDM/sRbRyn769nomyqFCwLHkVaYYowKXwhLbC7QIjUAa&#10;MtZHHka/EiJjjBORS+A6139isf0vpq7n7PxDGZ/19PSgo6ODOoFORDaZcz/FSRLC//qfEAuLdCuD&#10;3ncYVk7hDgDljKdxt0s8lpX7cE9NCLMKXTQZGQTSOZ96HDJ/nKxAkAOdgF0UjpEVpo4L9NETpI9u&#10;iEsDnkNVqRf31oRRVeoFizIHPMehxMIOdKj6bQ6FfP01YQMPfhruG1ebsmkjb66nSSgXdo5EcPp0&#10;ZsTarPwjEEwQfX7BmOVSWO78FZban2Um+tGMHEysRm3iRkvWfZHtZcicOTO71SdXQmMo8SRLOuis&#10;RXyzFhH/bkJiAxPlOJWqMU067znyBrj4HlqA3n1MAI+N0QfRqVSQMcaJg+/Hja6fokw8YPq6hr3N&#10;8Nr6Mj4/cuQIdQQ90DREN24wZdUKvvEd2JdU61oG3uUG73DqODFb27nHqg66JJy7+yxGVakXPEcS&#10;r0aAdM5zh00Q9pMVCHKgE5BEfg9ZYeo53RPDU3tIH91QC6V47hVmGHNDbqbSpYd9NsiCdadwTtRP&#10;r54JDXKOQ9EPfwx55izTtW104wbLH7BzQX19fUb0uSQkUB5oNGmNNSywvYZrnb9kKgW02dgbvx1H&#10;kqssV2+Zi2Gx7WVT1m1AKcSZ9AJmysNKFDMAxBlzoEcZdqA7uT54eTaSnjUkVphk3olioe01Wngy&#10;VnsOW6IfxxmTaNznkoDQjNWuH1lIEkDDzPzDGZ+2tbWht5ckpXJNou4w0h3mS47puf0u+D70ESbK&#10;wvv9uv22nvc3TMyvTgkeOzsyfDzHYW7I/Xb2TUkgx7kh5sm0il2n+vHU3jbSOc/VflvEFrICQQ50&#10;AjYRb5IVcsM5ffQ/7WnF0c4oGcQguGQByysDuHNJiJnUS2UBa+sRcbJ+GlKCP8DGAu50Ifzz/wTv&#10;cpuqbZXeHiTqKfJjKonH4zh+PDMT1Yy8eoi8uTOlTJP24n2uH1PE3hSyO3YnGpPXWK7es21vwsN3&#10;mrJudYmVzJQlILTAzg8wURbWIr7jmp/ZPhSS2Hj40KuUmiYqeZHdvJkvJrcG3Y1TqRoyxHjPltI+&#10;vM/9T3Dy1nIcl/pPwSlljqO6ujrqFDkmus18PgrbgoUo+pt/YKY8et5jcJJk+T7Owh0exwGzz8pW&#10;Lq8MwCEJNPkYAFXTcOjMIP64uxX7mwegahSUl5PxAkCyS6+TJQhyoBMQ5Ph6StOSWyJJBRsauvEs&#10;6aMbioBTwnvn5eO2xUUI+2z6HvYt7kCHrGMEOiMOdACQZ1Qi9KOfDp+ETETyBMkMTSWNjY1QlAvT&#10;tAtcGjOCjZaof0Boxs2uH6BQOEqdYYqOmjtjH8BJizkweChYYn/elHVrTc9Dr1rMSGk0hAQ2nLHM&#10;pXDX2I1AZ6XNGpLmiD53cz2YLdEb+HezP3Er6pIryRDjZK68ASuc/w0RSQvuWFRU5mc+3G1qasLg&#10;4CB1jhySOm6u85/g8yP8L78AZ2fn3kbQMwKdHOgo9evbF0r8dtxZFcKKWXlw28hxbhTO6ZxvP9GH&#10;RJoyNeYSl01MV4c9nWQJghzoBC4rLo66bUKSLJF7SB/dmBR6ZNyysBCrFxQgz5X7g4BLFuB3WPsA&#10;wkn6RaDzfh9bm7r33IjAg582VfumTp+iiWaKSKfTaGzMdJRPzzsGWYhbxg42fgirXD9DpbSdOsUU&#10;oIHH1ujH0ZxaZKl6l0t7UCCa8wFQI0Npr8MSG5GBac2GlGZjxi4x1cds/wlJ+uufJ2HHidRlphiP&#10;SxzPQ+Do7Hg+9YnrcDC+mgwxnjMNFFzu+AMuczwJDtaNZisPZO6BNU1DfX09dZJcztGnT5pocPEI&#10;/eTnkMqmsVWsgJ4R6LLl+3ixzw5BB11Ive8viYlBOuf645J50nMhzu6ZCQKAUxa6yAr6QfroxqTE&#10;b8edS0JYNSeYUz0jy0efQ98XzEJekDl7BD//JdirzRPtSQ70qePo0aNIpS48gPGchhl51kubL3Bp&#10;XOX8DWrsT4IDvebONip4bIw+aDkd2hr704AJHRHHk1cgqbmYKEtYZCe1Lks66DFGNdC9fDucXC8D&#10;ffhKpBl68DBRAkITyqW3aJE5j5OpZXgrfg8ZYhzIXBSrXD/HbHmT5W0xnIUp85HPiRMnEIuRxmzO&#10;zn+nTpqmLnmfegTO5exlPBF8fh0nHXLcigKHQk/uHhL4HRJWzQkykUGTGDukc84Odlk4SVYgAHKg&#10;E+cmBZGnfLk6c04f/ck9rahrGwK50Y0BB6Ai34l7qkNnNYSmflot8ZMDXVcHOkMp3N+2hyAi/JN/&#10;Be/zmaJ9zXSBwhKqqqKhIfOCsMR3Ak7Zujqq82wbcL3z3yFxdEDNep+DgI3RB9GhzLRMnfOFEyiT&#10;9ptvnwoZR5NXM1EWJ9cHH9/GRFlYclpHNTb3AGFG9M+PJpebYizW2J+xdLTwu2lJL8DW6EehgSTp&#10;xoqH78L73P+IIrGBjHGWGXkNEPlUxr55pKxNRPbRkkmk29tMURf7oirkPf4FJstGGuj6k4u7PJcs&#10;YHllAHctDaEi30lGN8q5WQPq2obw5B7SOWdmPhf4Q2QFAiAHOnEWWRIOkBXYIJpUsPlYL54jfXRj&#10;TaYch7khN9bWFGNZuQ+SMDWXOByGUz9ZHU7WLwUYiw50ABDDxSj6mx+Yon0pAn1qGDmSRsPM/COW&#10;t02xdBir3T+Cl2+njpJl0pCxPvIwepRplqlzjf0Z8FBMV6/65AqoYEMzkZUodFYi0FUISGpsXpKy&#10;oH/elp6NPiVs+DFYItYiJFJa6XN0KRXYFL0fKl1rjZkC8Thucv8jfLTfuQBJSKA8cDTj85EyNxFT&#10;dPZTjZ8Nivd4EPrnfwMnikyWT18HOqVwB6ZWB90m8lhW7sM9NWHMDbnB07sywzCsc96Gzcd6EU9R&#10;Zjxm9gaisI2sQADkQCfOTQo8NpMVGLsQOKuPvq6+m/TRDXX45lBV6sW9NcWoKvWC57K7a813y7BL&#10;NHXrqoHOcJS3+6ab4b37XsO3b7qjHRqlTMwqo2k5hj0t8Nr6yEAYTjN8k/ufmHD2mI2UZse66KOm&#10;cGCNaS7mu0yZFjei5qGFEV37kMjGw58YIw70Yf1z9m5KOWgoFI7qXo6G5ArDjz8OKpY6nqUF5Sy9&#10;ajHeiDxiirT8uaJS2ob3un76/9k7zzA5qisNf5U7T/fEnqAwGkkjaUY5AgIkBAJEDgIHDAYTbeP1&#10;rsM6rgPGa2ywYY1zWNu79trGBpGDEEiAiAogoTyKk3PoXN1VtT9GA5JmJE3ornje5/EPF5quqnNv&#10;3XvP/e45BxITIWMMweTC3WCZ44WLdDqNuro6Mk6u14k2OTxd/N3/hFAxzrTPZ2wNdIpAB4CCHOzn&#10;8ezAHmQpZlcEwJNybhl6Exm8sIvqnJt2zGTxIlmBAEhAJ44iuvm1NMWak4MdcaqPbkFcwsDpzzAm&#10;F2evZijVPzfeAWNdblPbpuib34E4qcraDaxpSNcfoY6eRerr6xGJDN4wnVy4g4xz7HqIieE8389Q&#10;I60lY2SZlOrDi7F/Qa9a4oj3neV6BiJjv9IIu1LLTfEcJXwdWBgfoZHU/KawR8Kk6dtDXD0kNmqs&#10;bdQAGtKzLf/tVYlvIsg20WQCIKoW4qXY3abNumDChTVmSU/jDM//2jI7Stb8dz6OiryDg67v3bsX&#10;ikJ2yyXy4YOWf4fAtdfDf8nlpn5GVjTuwBEJ6EftAKA8SxklGQCTi724bn4pFk7Ig8iTxGMZv/iY&#10;OudHuihwxIy4RU5dPDF4kCxBACSgE0dZUBbo8Io8hTmbFKqPbl38Eo9lU/JxxeySrKRep/rnJnDA&#10;eM7UtmHdHoR//LChae6zgXzkEHX0LDJU9HmBpxX5ng4yzqDFsYK5rjVY7P6LKQQ6O5HU/FgXuxtR&#10;Ld/27yoyMVsexGhTJpsiHb/AJFHIHTD8OcxSA70/At18mCHd+D55qeVTfPNIY5b0DE0iAJKaDy/F&#10;Pm2ab8/scEwaS91/wCwX9Z/hMLlwJ05MIJdMJnH4MJWXyiWZI9Y+OC1WVqHom98x/4MKxqWWJwH9&#10;Q8pD2dkXvGpuGMum5MMjcmRUi0B1zq2DT+R7yQrEACSgEx/gldhusoK5ofro1qXIJ2JVbREurilC&#10;oW90wqbAMSj2U+0oAGB9xkV8Maz5HRRpRg0Kv/Q1S7dxpr6eOnqWaG9vR1dX16DrUyj6/JRMETfi&#10;fO+DcFGq0+yuZdQQ1kU/5wjxY5q4Hl62y3bvtSd1rimeo1Qwvg560iSR33GTfk+lBgvoKjjUyWdZ&#10;/pub7noRHnLVIcOFdbG70eeQTCZjxc32YaX3J5gobiJjDBO/1Iewf7APsnv3bmgkdOQMK2ceY0QR&#10;4Z88DNZt/owYDGecgG7k/o3ZGEtQTIlfwqUzi3FxTRHyPXQowUpQnXOLraFEpoGsQHwwh5EJiAFc&#10;IkfHai0C1Ue39mL5ytklWFFdgIBrZA5MWZ4r6zXVLTt5BYPGOZ48bwkbBW+8Gd7zzrdsG2fa26ij&#10;Z4mhos/zXD0o8beQcU5DMb8fF/nuR5BrJmNkkYhahHWxuyFrXlu/J8ekMcf1pO3e61BmgSlSl5fy&#10;xgvoZhGukzCfgM5CQZHBWQIa0rMQ14KW/t4kJoIZIpVgzEDA+uhd6FYqaBIdBiG2CRd5f4QC2uIZ&#10;MVMKdw1et0QiaGmhdXPOvu+2Vss+e+EXvwppRo1FFqbGSQBcMEQd/ShekUNohOJ3yCNgRXUBLptV&#10;jHBAIiNaCKpzbtH1N8ftIisQH/q1BHEUkWPfJytYC6qPbl0qCz24dl4YS6tCcA8z5RKlbz/GAcsL&#10;GnNjhgE4i6TIYhiUfP9H4AoKLNnGJKBnh1gshqamwTVTJxXsAqggyLDwsR240PsjjOO3kTGySI9a&#10;hrUOqGFbKbyDfO6Ird5J0Xjsk5ca/hwF3GGITNzQZ0iqJqmBbsIU7kX8AfCMsRmz9srnWP57m+V6&#10;FgKTdPR8oYHFxvgn0aZMpslzGJQJO7HS94AtM6DoQcjdjpC7ffB4sncvGSdXfl+HNf0+z9nnInjT&#10;LZZ5XkMj0PPyqKMfQ8Uw9/Z8EoelVSFcPSeMykIPGc5CUJ1zayPx7JtkBeKDOYxMQAwgCswbZAUL&#10;OhtH66P/g+qjW28AZhhMC/tw/bxSLJyQB/E0J4JJQP8QowR0hrNWfSkuvwAl99xnyTZWSEDPCnv2&#10;7BmUclLiUygPUETSSBCYFM71/hqzpKfJGFmkWxmHl2J3Ia3ZOZJCw3zXo7Z7q73yOVBh7JzIQEUJ&#10;b6ygkdTyoMH47EBmLIkQNrhtetUStGSmWPo787EdmCK+5vCZgsGb8Y+hPj2HJs1hME1cj+WeXzj+&#10;0MVYmVw4OMNJS0sLenp6yDjZXiUpGShd1jvswfp8KPneff0H7K2CQZn0WI8XjEilCI/ldHt7Es9i&#10;4YQ8rJ5XimlhHygRpXWgOuf2QGS0dWQF4oN5jExADODSmOfJCtYldkx99Faqj24peI7B7IoArl9Q&#10;itkVAXDs4NWxX+KR5+bJWAOTl1Ep3HnrtYH3/JXwXbTKcs9NEehjJ51O4+DBg4OuT8rfA45VyEAj&#10;RsMs1zNY6vk9eFD6tWzRoUzChtgdUDT71vEr4fehQrBXoqeEGsDh9HzDn8PoNO4qWMiq8aUIzJim&#10;PMwZ2zb7UucAsPaO8zzXGrBw9ny9OXEV9qfPoMnyNDBQsdD9dyxwPwIGVFt1zHNLoB5eMTroOkWh&#10;Zx+lsxNQrddnC7/6TfClZdYaJwwKBjCy/J5ZCedJ4IfY9xvO3iBhXqjOuT0QeVabPymf0g8SH85j&#10;ZALiAwd9UuiwS+RohLc4HVEZT1J9dEtyqlOm5SGKPj8WLmBMCjCG5Sxpr+LvfN9yqdyV9nbq6GOk&#10;rq4Omczx8wDHKJgYos2/sTBR2IzzfQ/BzfaRMbJEi1KNDfHboWj2PSg21/Wo7YSwXanlhj+DGeqg&#10;J0xQfzyhmSsCXWBSKOAPGXb/DEQcSC+y9PdVyB/CeOFdR88N25MXY5e8gibJ035vSSzz/hLV4gYy&#10;RrZ8PmioDO0ZdP3w4cNIJCgVb1Z9vjbrHZr2LDkTedd+xHr92qAU7oaV3zMxPMug5Jha5iPNTkmY&#10;C6pzbi/8Eh8lKxDHQiMycfwgIfK9ZAV7QPXRrctQdY4offsJk1cwaEy6NN6aAjoXykfRN75jqWdW&#10;enugyTJ19lGiqirq6uoGXR8XPACRpywlY6WQO4hV3h+ggKNU+NmiKTMDryVuNjwteK7IY1tRJdqr&#10;WlKXMh4dyiRjfRe2HT6209BnSBhcB10Di5TqM1XfKOb2gTUwCvagvAiyZu1aofOkRwEHF+faJy/F&#10;e6lLaXI8nd/IduIi749Qzu8gY2SZCfn7IbDpQevr/fv3k3GySKbDWoemWbcHxff+EJbMqW2QKMtR&#10;/fMhGdjjqyz04Np5YSytCsEtcmQYC0F1zu2JW2SbyArEcXM/mYA4fpBgGsgKNnJGBuqjb23G/vY4&#10;GcRihDwCVlQX4JLaYpTnSWSQY2B4HqxH/5SpDGPdadN/yeXwnX+hdR5Y06B0UBT6aKmvr0c8fuK4&#10;r2FSwR4yTrbWTGwvVnp/gkrhbTJGtvpteg7eTHzcFDWlc8Fs15O2q0u7O7XM8Gco5XcZev+kZuzG&#10;cFL1QTOZWx8WjM10sk9eaunvapzwLop554p0DenZeDtxPU2Kp6GQO4CLfD9EHtdCxsgBPJvG+NDg&#10;w6j79u2DolAppGyhWKxsV+GXvwZh3HhL2tqoCHQ2QAL6UFQWunHVnBKsqC5AwEXlGq2EqgE7mqP4&#10;+2aqc25HXBxLKRuJ4+cxMgFxLBLH7SIr2I9YSsHLezupPrpFKc2TIPI0XA+awAw4yazK1v5+ir/z&#10;fUulUMuQgD5qhqrRWOJrgl+iRDPZhGPSOMvzJ8x1rQEDcpyzwQF5MTYlV9vTGWeimCGts9U7HUnP&#10;QVwLGbtOMjiNe1I1Nn16QjPfxnSYM+6wVntmErqUcZb9phiomCM96dg5oCUzFa8mbjHdoRCzMUHY&#10;gvN9/wUXQ1lGc8mk/D2DasrLsoxDhw6RcRzo77kXn4G8j33CsrZWU8Yc4qQU7kPjl3gUeEUyhMVo&#10;7ElizbsteONAN1IZqoJrRwSee4esQBwLeSXEcVTki49Rqmj70n60Pvr6vZ2IyXRqmrA2XFB/R0xL&#10;JgELny7liopQ9PVvW8fJ76Ma06Ma69vb0dXVNeh6VeFuMk5uRgbUSGuxzPsL20UXG8We1LnYlLjG&#10;lu82XVoLD9ttm/dRwWFv6mxDnyHM7zX0AEtcM1pAN1f9c5GJIcg1Gnb/vfLZlv6mpogbHRtR3KlM&#10;wIb4nVA0isQ73ZrjbM/vwYPqrOYajxhDaaB+8Dplzx5oFHGYnXVErzUO9zJuN0q+d581U7cPjB5x&#10;Y7JSsqEgdXTC8vQk0nh+Zzue3dGOLqpzbksYAJMKPSjyC0+QNYjj5jEyAXEsVYW+9RfXFOGyWcUo&#10;pZTRtqWuPY5HNjdTfXTC0hhyklnT+kV0C+O/8mrLpHJX4zHq6KNgz57BkX8BqQdF3lYyTg4p53dg&#10;pffH8DFdZIwssFs+D++nLrTde/FIY5b0jK3eaa+8FBkYF0EjMjGEuHrD7p80uAZ6XA2aqj+U8nsM&#10;O9CQUn04kplr2W9JYFK2Gx+GS59SjJdjdyGt0R7ESX0fJvNB1htQ1hvdmFI4OEljJBJBSwulzneS&#10;v1f4xa9AmDDR2rZOGlOjmQsEqaMTlmWgzvmjW1tR302H5e1KedCFK2aX4LzqgvjUYu92sghxLCSg&#10;E8fBMEwLgK4Sv4RLaotxcU0RinyUUsaOfFAffUsz9rWRSEVYD66o2BjHMxG3vO2K/uO7htSQH7Gt&#10;YzQ2jZRoNIqmpqZB1/ujz2mzNdeEuEZc7LsPJfw+MkYWeDd5OXalzrfde1WJbyDENdjmfWTNi0Py&#10;AkOfwcg07gnV4BroJkvhHjawLerSZ0LRBMt+SzOkF+FinZd9J66FsC5+N5KaH8TQSGwUK7w/RaXw&#10;NhlDZ4LuToTcg9OMD1UuiRiFvxc3v2/tmj0XwY/fZHlbawmDBPSiIurohPXGJg3Y3RLFI1uozrmd&#10;KQlIuHRmv/5V2K9/7WYYhnLzE8dBAjoxFB/segycwLm4pohqs9iUmKxgw74uqo9OWA6htMyYhXTC&#10;+qdO+XAp8u+62/xOC0Wgj5j9+/cPSikp8SmUBw6RcXRiYJO7SnyDjJEFNievxD75LFu9EwMNc6XH&#10;7eU8pJajP/GdMZTyuwy7dxIGp3BXzZXCPcwbIyppYLBPXmrZb8jFRDBNfMlxY3xK9WFd9LOIqfk0&#10;4Z2EINeMi333oZirI2MYxOSCwQeDWlpa0Eflpsbu78Wi5n5AlkXRN78DsNbfPlcNEtCN2rchiNEy&#10;UOf8tf3dSKZJS7UjxX4Rq2qKcNnMYoQDx2U/2kXWIQYtBcgExBDsPPFCedCFK+eUYEV1AfLcVJPM&#10;jgzUR1+3pxPRVIYMQpge3iBHTDMo9Vm2Cd5yG8TKKlM/oxaLU0cfAYqi4MCBA4OuV+bvAccqZCBd&#10;F9gKznD/Lxa7/wIWZPuxweDtxEdxKL3QVm9VJuw0VPTNNj1qGVozUwy7fzG/HzxjzEHQuGq0gG6e&#10;CHQv2wU/227IvRvTtYiqBZb9hma7noTAOCs1aFpzYV38M+hVwzTVnYRSfjdW+u6n8jBGt0NePTzi&#10;4IO9+/fvJ+OMEbNnHMtb/RG4Zs2xha2NikDny8qpoxOWoDeRwbo9nVTn3MbkewSsqC7A5bNKUBZ0&#10;DfVPSEAnBkECOjHswYIBUFnowbXzSrGiugB+FwnpduRgRxz/2NJC9dEJ02OUI2aHFO4AwAgCiv7j&#10;u6Z+RopAHxmHDx+GLMvHL/QYDROCFLFkFFPEjVju/QUEJkHGGAMaGGyM34gj6bm2eq95rsfAwD5R&#10;Df1R6EY5tQqKOWOEDFnzQAVn2LvHNfNEoIe5PYbde598tmW/nQDbiirxTUeN6yo4vBr/FLqU8TTJ&#10;nXIN8TOIoJqrhvtN0DAxNLg8z4EDB5BOk8gypjWeiQV0Ni8PBf/6JfuMu0bsYzAM+BI6JEWYm4E6&#10;5//c2oKDHRTEYUeC7n7h/Oq5YVQWek71T3eStYjBew0EMZhdp3Ye+oX01fPCWFoVgkfkyGI2g+qj&#10;E1aALzMoAj1hHyHMc9bZ8J6/0rxOPgnoI6KubrBQXhY4DJdA4q2RlPK7cLH3h8hjW8kYYxl7weK1&#10;+M1ozNTY5p1CXCMm2aiebUNmJiJqoYHfmlG1txkkDYxCT5ioBnpYMCZ9e1QtRFNmhmW/nbmuxxyV&#10;rWRgPLdym+V2RFEx17XmaBYbSh1rFiYE6wZldMpkMjh8+DAZZyz+nolTuBd+/kvg8gtsY2sj9jG4&#10;ggIwkkQdnTDn+EN1zm2PT+KxtCqEa04vnA9AEejEIEhAJ0Y9WLAMg2lhH66bX4ollUG4BRLS7cZx&#10;9dEjVB+dMBdC2Kga6PY6kVr0tW+BcbnM6eRTCvdh09HRge7u7kHXK/P3kHFMQIBrw4W++1HKU3uM&#10;afwFh1djtxqaKjzbzHY/aVjq8ayP2WCwN3WOYfcPGyagAwnDosCNFe9PpMSg+ud75aXQwFjyuynm&#10;6jBO2O6gkZzB24nrbZdRJGv+DZPCuZ5fo0ZaS8YwGSKfQllgsFi+b98+Ms6YfGtzHvSVptcg7yMf&#10;t5etDShFZ9SeDUGcjiaqc25rvCKHJZVBrJ4XxrSwD8zw3IQ0AKrNQgyCBHRiKA4DGPYxUJ5lUFvm&#10;x3XzS7FwQh5EnrqV3WiPynhyG9VHJ0w2gQUCYH0+3e+rxe0VzStUjEPotrtM+WyaSrWjh8tQm3cB&#10;VxfyPR1kHJMgMnGc532YNsXHSAYi1sfvRKcywRbv42F6ME182TbtU5c+C2nNmENZIa4JbrbPkHsn&#10;DBKxU6rX0PTxx5LHtcDD9Oh+X0XjsV9eYtEvRsNc9xpHjeFbk1dgn7yUJrOTzAcrvT9GhaMOVFiL&#10;qoLBByH7+vrQ1tZGxhktqgmFK4ZB0bfuATh7BQkZsY/Bl5KATpiLgTrnz1Cdc1viElgsnJCH6+aX&#10;orbMD44d0QHbfQzDUKcgBkFKJzHEWpHRAIw4fEDgGMyuCOD6+aWYNy4AgaPuZTeoPjphNoyog650&#10;ddrOjvm33QWhYpwZJyTq5MMgmUyioaFh0PWqgr1kHLN16aNpWZe4/+KodL3ZJq258GLsbnQrFbZ4&#10;nxrpBbgMEn5z0TYH5MUG3V1DmDMmCt2oCPQ4zBN9XmqQ7Q+n5yOl+S35vUwQtqCIO+iYsXu3vAw7&#10;UhfQJDYEhfwhrPLdhxDXQMYwMXmuLoQ8g31BikK3F4ErroZ73gLbvVemS/+D1Xx5OXUowhQM1Dl/&#10;9F2qc25HJJ7FvHH9mtTsisBIhfMBKH07MSSkcBInY+eYBq3xeWMdtAizLrqpPjphIoxICZZpt1+E&#10;AeNyofCr3zThg9H8MRz2798P9YToDYGTUZ5HNRnNymRxIy7wPggXEyFjjJK05sa62GfRq4atP5cx&#10;KcySnrFN2+xJLzMsnbZRddCTBgnoSdU89c9LBGNKVOxNn2PJ74SFijmuJx0zZh9ML8KmxLU0eQ3B&#10;eGErzvc+ZJuDVHanMjR4rGtsbEQ8ToKMHWC9PhR88Su2fDelvV33e1IEOmE0A3XO/3G0zrmiUjCY&#10;nTgumHN83liDOXeSRYmh/TaCGJoxn7r5IG3GvFLUlPpJSLcZVB+dMAN8mf4OmRGOpx74LrgI7sVn&#10;UKeyGJqmYf/+wWWaJoTqwDFUcsPMFPEHsMp3H/K5ejLGKElqfqyLfhZRtcDy7zJF3Igg12yLdulT&#10;itGUmWHIvfsFdM2QvmgECZPUP2egooSr0/2+3co4dGQmWvI7qZZegZ+155ryRBrSM/FG/AYAtB9w&#10;ItPE9Tjb8zvwkMkYFqE87zAkPjms9TgxnAnEXONC6Pa7wBeX2NLURgQCUA10wkiOrXOeoDrntoJn&#10;GdSUZr2cMEWgE0NCAjqR80HDK3E4Y1IQ184LY1rYRwGFNoPqoxOGLppKjYhAb7WtPQs+/0VTPQ9D&#10;G62npb6+HonE8fXsGAaozKdUklbAw3bjAu9PUCG8R8YYJXEthHWxzyFhokjc0Y13KmZLj9umXfak&#10;lhlyXzfbizxO/3naKCE7oZmj3+dzRyAy+kdf7pGtGX0uMEnUSM86YozuUCbhtfgtUMGB+BAWCs50&#10;/wkL3I+AAUXDWartGBUTQoPF8qEyQhHDWQCZx9/jQvkI3nizPe2saVA6DIhALyMBndAfqnNu5zmY&#10;wbSwD9fNL8UZk4JwC1ldX5KATpxk3U4QOg0afonH0qoQrpkbRmWhhyxsM6g+OmEEghE10NvtGy3k&#10;nr8Q3nOWU8eyEHV1gyP+SnwN8AhRMo5VxjEmhWWe32CW9DRAm+ijIqIWYm3sXwyLAs4W44TtCHN7&#10;bNEmTZnphqXXLzMgjbtRQrZZDo6E+b2631PW3DiUnm/J76NWeh4uxv7zdLdSjpdidyEDkSaqYxCZ&#10;GFZ4f4pJ4ltkDIsyMbQXDI4Xy1OpFOrrKavQiDGRgJ5/52fBen22NLPa1wdN1j/TBaVwJ/SE6pzb&#10;eKoAUFnowbXzwlhaFYJHzPrBTBXAXrI0MRQkoBMnow5ATvJyB90CVlQX4GoS0m0H1Ucn9EaYMFH/&#10;fm7DGujHUvD5L5pnI4NSlpySnp4etA9xoGNiiNb91kPDLNczONvz35TGdZT0qSVYF/ssZM1r6feY&#10;737UJtGIjGFR6GFe//J1SYMi0OOaWQR0/Q8tHJDPQEaTLPdleJgeVEvrbT8mR9RCrIt/FrJG/v6x&#10;+Nl2XOR7ACU8ZQqyMm4hjnCgcdD1ffuoXa0KX1yCvI/eYNv3y7Tpn52HdXvAFxVT5yJyDtU5ty8f&#10;CuelWFFdgICLz9WtDjEMQ6cuiKHnMzIBMeQAxTAZADkt4pTv6RfSL59VgrI8FxndRlB9dEIvxEmT&#10;db+n0tEB2Dg9n1Q7E74LLzbHXCQI1MlPwVC1Fr1iBMW+ZjKORZkgbMaFvgfgZbvIGKOgW6nAS7G7&#10;kNasu64McQ2YIGyyRXsckBcbcqChhKsDx+hbVsioFO5Jzfga6ByTQRF/QO8VAvbKSy35Xcx2P2n7&#10;g1IJNQ/rYp8z7GCJWQlze3Cx74cIsK1kDBtQmT/4wGpnZyd6enrIOCMZzUVzZKjIv/tfwbjsuy+Z&#10;6ezQ/Z7CpEl0IJ7IOU09Sax5j+qc25HyoAtXzinBiuoC5Ln5XN+O0rcTJ4UEdMLwwaPYL2JVbREu&#10;nVmMcEAiq9sIqo9O5HwSCwTAFRToek9NyUDptre4VfCvXwLD8ca3r99PnfwkKIqCw4cPD7o+KX8v&#10;7VNYnBDXgIu896OAO0TGGAUdSiU2xO9ABtY9gDPH/QQ4xvr1+jIQsV8+Q/f78kwKBewh3d/ViIMb&#10;ZkjhXsgdAA99+2tzphp9aon1xne2CZOEt209Bstw4aX4XYiqBSA+ZLL4Os7zPQyRgptsQ5G3FX6p&#10;d9D1AwcOkHFG4u/5jE+ZLpRXIHD1anv7jgZEoBsR7EA4h+PqnMeozrmdKA+6cMXsElxcU4QCr26H&#10;rHaS5YmTrlXIBIRZBo9wQMKlM4txcU0RCn1UJ81OUH10IqeOWWWV7vfMdLTb3qb+y64wfpFCAvpJ&#10;OXLkCNLp4x1FjlUwLniQjGMD3GwvVnp/QvVRR0lLZio2xO6AovGWfH4f04Vqcb0t2mK3fC40A1zO&#10;UiPqoBsQbZvQjJ8nS/k9ut9zr3y2Jb+Hua7HBtVNthMZCFgf+zS6lXE0EX2AhlnS01ji/jNYUGSc&#10;3dp2Yqhu0NVDhw5BURQyzzDhfMbPYwWf/6LtM58ZUYZOrJxEHZzIOjLVObctJX4Jl9T260JF+utC&#10;FIFOnBQS0AnTDR7lQReunK1big5CrwU71UcncuaY6S+gK21ttrdr/r98wfCNBNZPqT9PxlDp28sC&#10;RyBwVDbDLnBMBme6/wdzXWtsUhNbX5oz0/Fa4mao4Cz5/LXS8xAZ66+XYmo+GtKzdL9vqaC/gJ6E&#10;vnOWDJcpaoCHdRbQ41oIjemZlvsWSvi9KBPsG9yigsWrsVvRlqkC0Q/PpLDM8xvMcj1DxrAp40IH&#10;BpUMSafTOHLkCBnHIv6eOGUq/JddaXs7K+36BwAIk2g+ILKHBmBfWwyPUJ1z25Hv7S/xe9msYpTm&#10;GebbkIBOnHytQiYgzDp4VBZ6cO28UqyoLkDARUK6XaD66ET2HTP9TzZnWuxfY1oor0Dguo8au0gx&#10;QUo/M9Lb24vOzs5B1ycMEQVDWH+roEZai2XeX0JgkmSOEVKfnoM3EjdAg/XqGohMArOkZ23RDrvl&#10;Zbrfs4A7rHuq5KSqbxSdGdK3C0wS+dxhXe+5Tz7LggdjNMx3PWbj0ZbBm4kb0JippYnnKP2ZZB5E&#10;hfAeGcPO/hIrozRQP+g6pXEfgb9ncMaxgn/5AsDaf2s809qi/1qWItCJLNHUk8Rj77Zgw74uqnNu&#10;I4KefuH86jlhVBZ6jH6cPdQixEnXKmQC4hTsBmBo7ikGA0J6GEurQvCKHLWKTTi+PjqlOCPG4pjp&#10;f7I5Xe+MqIL82z8NhjfuABOlcB+aoaLP/VIfCjztZBybUs6/j5W+B+BjO8kYI+SgvAhvJj5+dFVp&#10;LaZKGxDgrJ/xpDUzBV3KeJ19CBUl/F5d7xnX9BW0kyYQ0Ev4fbqmpVbBok4+03LfQKXwDvI5+64d&#10;NyWvwQF5MU04RwlxDbjY+yNbtznxIRPzB6/LOzo60NPTQ8YZjr9n4IFpsWoyfOdf6Ag7p4/oe9gN&#10;DANxIgnoxNigOuf2xC/xWFoVwjXmEM4BoIlhmG5qGeKkaxUyAXHy9Q6TBHDYFB2VYTAt7MP1C0qx&#10;tCoENwnptqG/PnozthzpRYZS8BCjwIgIdN0dUIPgS8vgu+Ry48Z+SuE+CEVRcPjw4P43IbgPoDTf&#10;tibENmGV7z7dRUE7sF8+A5uS11jQUVMxR3rCFm2wJ3WO7vfUuw56Uuca6AnNBAI6p6+Nj6TnmiLy&#10;fmTfsYLZrqdtO75uS67C7tRymmiOUs6/j5Xen8DD0j6sUyjwtMIv9Q66fvDgQTKOyf290B2fcUT0&#10;OQDIRw7pvo/AuN3UwYnR9Veqc25LvBKHpVUhrJ5fimlhHxjznG+n9O3Eafw5grDQIPKBkD6vFAsn&#10;5EHiqQvbgYyqYUt9Hx7ZTPXRiZEjjBuve61upwjoABC69Q4YtbLlQiHq4CdQX18PWZZPmBtVjAsd&#10;IuM4AJGJYYX3YVRLG8gYI2R3ajm2p1ZZ7rnHC1tRxFs/FeyhzEIkNX2ziugtoCc0nQV01fhDZqWC&#10;vgd69hpwEGOsTJNego/tsOW4ulc+G9tSl9AEM9DW4noqueJQJoQGR6EfPHgQikKZ9k7v7+Ubcl++&#10;tAz+S69whI3V3l6ovb36+ixU/5wYBVTn3J64BBYLJ+Thunn9wjlrvsRwO6mViFNB6iNhyUGE5xjM&#10;rgjgIwvKsHBCHgSOurIdOLY+eltEJoMQw4LheAgV+qaG1fsEt5FI1dPhPXuZAQ3LQCgtpw5+AkOl&#10;by8LHIHI0WatcxbvCha6/o7F7r/omjrZDryXvAQ7UxdY7rnnux6F1TNMKBqPfamlut7Tz7brWvZA&#10;7xrocYMj0F1MBEG2Wbf79SphtCnW2pAXmThqpbW2HE8PpefjncT1NLEcnZcXuf+KBe5HwFA2IEcy&#10;PngAHHu8WJ5Op1FfX0/GOQ18WZkh9w3dcruhpcr0xIi9CyPK7BHWpqmX6pzbDYnvF84/sqAMsysC&#10;4FjTllSjCHTiNGt9grDwICIcFdKvn1+K2RUB8CxDLWYD2qMyntjWSvXRieGPBVX6OmhqXx+UHuek&#10;Zgx+6nbd78kFQ2BcLurcx9DX14eOjsFRbBNCdWQcBzJF3Ijl3p9BZCit3UjYkrwCe+WzLfXMhdxB&#10;jBfetbzt96bPgQp9yzCV8vq5MnqnVDc6Aj0s7IGeBzv2ps8FYC1fb6b0HETGftm1mjPVeCNxIzSQ&#10;7y0ycZznfRhTxVdpgnWyL8qlEPYPFsuHOvhKnGC7sP4COhsIILDaOQeA0ocP6d+uk6j+OTE8Pqhz&#10;/j7VObfPnHhUq1lgGa2GBHTi1OsGMgFhh0FkIB3I6vmlqCn1m/lUEzECqD46MVykyVN1v6e83zmi&#10;pWfJmRCn6Gtjo6IRzMxQm3BeMYpCbxsZx6GU8rtxse+HyGNbyBjDhsHbietRJ59pqaee51oDjslY&#10;2vIJNYAj6Xm6fyO6vZ/mrBroYU6/9O1pTcIBeZGl+ruP6cJU0X7lNjoyE/FK/A4omjMiN0+Fn+3A&#10;hb77Eeb3giAmDnGgtaOjA706p862Gkb4fIGrV4P1eB1jYyP2LYzYnyEs1i+pzrn9xnOOQU2pH9fN&#10;7y+7K1onWzAJ6MQpIQGdOB07YaGckV6RwxmTglg9L2zWuhrECKH66MSwHLRpM/Rf8Nftc46BGQbB&#10;j9+k6y2Fsgrq2MegqioOHz486PrE0D6A0oU6Gj/bjot8P0KFsJ2MMfxBDW8lPorDOou5Y8HHdmCK&#10;8Jr1HYvUebreL8zvAaNTqYOU6tM1IjepGiyg63g44YC8GGnNWllp5rifsPyhlxPpUUrxUvzTSGuS&#10;42eRIu4gLvLdjzy2laZUAgBQ6G2FXxoslh84cICMcwq4/AIwbreufm3exz7hKBvL+3Q+5MMwhuzP&#10;ENaA6pzbD5ZhMC3sw3XzSnHGpCDcAmelx+9mGIYWc8Sp+ziZgDj1uofpA9Bstef2STyWVoVw9dww&#10;Jhd7KbmcDaD66MSpEGcYIKDv2+MoGweuuhZsnn6b9RSBfjz19fVIpVInOCoqxgUpNSQBCEwS53p+&#10;jRqb1trNBRpYbIx/Eo2ZGss88yzX05ZPB92ljEeHUqnf+oCJI8Q16HIvFRxSmn4RbQkDBXQv26Vr&#10;ffk6i5VdCHH1mCBsstWYGVdDeCn+Gciac6I2T8ZEYTPO9z4EiYnQZEocx/gh1uWHDh2ColBZulOu&#10;Y3VM4+49dznEic5KL663gM6Xlum6b0BYB6pzbi9YhsHkYi9WzwtjaVUIHpGz4mvspJYkTtvXyQTE&#10;MLBsKougW8CyKfm4em4YlYUeakkbQPXRiaEQx08E69b3G9f9JLfBMG43Aldeo5/jHS6ljn0MBw8e&#10;HHStNFAPiU+RcYj+bxQq5rrWYIn7z2BB8+NwUMHh1dhtaM1MscZcx8RRa4NDErvlZbrer0zPOug6&#10;idoZCJBhXES2nrXl25TJ6FatdahuvusxMDbKDpPUfHgx/jnE1ZDDZw0Nc12PY6nn9+AYqtNKDGZ8&#10;8ABY5vg1mCzLaGpqIuOcyu/T8eB03sdvdNaoJctIHzms6z2l6RR9ThwP1Tm3274DUFnowTVzw1g2&#10;JR9+l6XL+pCATpwWEtAJRwwmIY+AFdUFuHxWCcbnu6lFbQDVRyeOn81YiNXTdL2lo1K4HyVv9Ud1&#10;u5c4eQr166PE43G0tQ2uc97pqkFrhurLEcczWXwd53sfgosi44ZFBgLWx+9ER2aiJZ63WlwPL9tl&#10;aZsfkechrgV1u5+eddCTOtVBNzx9u471z/daLPq8nN+BMG+fLEVpzYWXYp9Fn1Ls6LmCh4xzPL9D&#10;jfQCTZzEyf0XPoWwv3HQ9aEOwhLH2G3SZH2+45IwvEvPdZRt5UMHoCn6lhORptdQpyb6+x/VObcd&#10;4/PduGpOGCuqC5Dn5u3wSlT/nDgtJKATjhpMiv0iVk4vxKUzi1GaR7XbrA7VRyeOd9T0PemcaW+D&#10;0tHhKBuLU6vhqp2lT3tOnUad+iiHDh2Cph1/UEjjJbQLM7E29i94OvpVHJAXQ6NlHTGw3uH3Y5X/&#10;PuRzR8gYw6BfILobXco40z8rx6Qxx/Wkpe2tgsXelH6iaBG/HzyjT7aOhBqw1X2GRkOY10dAT2l+&#10;1KfnWKZvM9As/30e/61yeCV+myXGxlziZvtwge9BjBe20oRJnJa8wGCRqKWlBYlEgoxzMh+zulqX&#10;+wSuuQ7gOEfZVt6pfzyUNG06dWqHQ3XO7Ud50IUrZ5dg5fRC5HsFO70aCejEaaGdVsKRg0k4IOGS&#10;2mJcXFOEQp9ILWxxqD460e+o6Z8qLLXzfcfZOXDNdblfnAQClML9GA4dOjTomuwuQn/yLKBbqcDr&#10;iRvxRORb2JVaBkUTyGgEPEw3VnofxDjhXTLGMJDhwrrYZ9CrhE3/rJXCO5Y/HLEvvRQZ6DNWsVBQ&#10;zO/X5V56RaAnNOMi0ENsM1xsny732ptaCkWzTnTLJPFNhLh6W4yJGli8Fr8ZzRlnH2gMsU24yPsj&#10;FHCHQRAn/14YNKRn4rnoF/A2bobGHb/HpGkaDh+mPnRSP16Pg9MMg8BV1zrOtsld+u9XUAS6s6E6&#10;5/aixP76CQnoxDD2EwjCwYOJjU9QORKqj+5wx9uAk87JXTscZ2f/ZVeCceW27qo0pRpgGOrUADo6&#10;OhCJDE7FnfEWDboWUQuxObkaj0W/i23JVYbWxyXMAc+kcK7nt5jrWgOATv6fjpTmx7rY3YiqhSZ/&#10;Ug3zXY9a29aqD4flBbrdT6807gnVr8t94gYK6CXCHp16OYu69JnWGW+RxmzpaZuMhgzeSnwUR9Jz&#10;HT0nlPE7sdL3gOXLZhC5Q9F4HJAX46nIN/vLwSiTADBIewav0w8cOEAGOwni1GqAze32tHvREggT&#10;JjpvbbtDXwGd9fkgVIyjTu1AqM65vRjI4HuZvTP4xgBQyj5iGH4eQZzOfWaYVk3TOgEU2PUdx+e7&#10;MS7fjUMdcWw60oveRIYa3sIc7IijvjuBWWV+zKoIgGdJiHOE4z1ter/jrep3yjW1Y7vj7MwGAvAu&#10;Ow/R557JbVsS/ePZEDUTM6IfKu8+6d8k1QC2pS7BLnkFqoQ3USs9r1u0IGFGNNRIa+FnO/B6/EZk&#10;QJl3TkVcC2Jt7F+w0vsTU4smJfw+VAjb0ZCeaVlb70qdhyrxTehxuCPM63MeOKFXBLqBNdDDnD6H&#10;ERrTMxFT8y3Tn6dJ6+Bhu20xDm5OXok6+Uw4mSniRix0/w0s6FA2MZi05kKdvAQ75ZVDjsdpbzHE&#10;yPG10CORCLq6upCfn08GPNG/9HghlFcgXZ87HSNw+VUOdAE0pHQ+8C9Nm0EH4Z02Hioatjf24b3G&#10;CKVqtwEhj4B54wKoLPQ44XV3MwxDnZY4/TqFTEAMd1Cx+wsyACoLPbhmbhjnTsmH30XnS6xMRqH6&#10;6I6b0NweiOMn6npPvU90mwX/qstz63hT/XMAgKIoqK8fnAo24y0enjOrubBbXoY10W9jU2K1pYQI&#10;IvuMF7biQt+PKZJuGMTUfKyL342koXWmT88812OWFnd61DK0Zqbocq8Q2wy3DgeJkjpFhhuVwp2F&#10;ghK+Tpd77ZHPtkxfltgoZrjW2mL825FaiV2p8x07/jNQsdD9dyx2/4XEc2LI9cHW5JV4rO9ebE6u&#10;PulhJpV3QxF9g64PdTCWODqOVufuADXD8/BecKHjbCofPgh1iExmOW1HA8rqEcYwUOf875ubsaWe&#10;6pxbnaBbwLlT8nH13LBTxHMA2EktTwzPByaI4eGYmhAsw2BKsRer54WxtCoEj8hR61vZyT1aH/2J&#10;bVQf3QmIM/R12NIN9VB6exxnZ++y88B6vLlzvGtqqTMDqK+vRzp9fPozjWGRcY8svXRGk7BbXobH&#10;I9/B64kbLVHjmcgNIa4eF3l/hEL+EBnjNPQpxVgX/wxkzbwbCAG2FVXiG9Z2MORlOt1J0yVyOqnp&#10;k8Jdr/ucSD53BAKTzPl9ImqRpWpvz5SehYgkrE6dfCa2Ji+HUxGRxHnen6Na3ECTIHEc3co4vBb/&#10;JB6PfBs7UhcMq0zSUAdeDx8+DEWhgxlD+n+1ucuo4znzbHDBkONsasRhf3E6ZZJzAsfXOacxzcr4&#10;JA5Lq0K4em4YU4q9cFj+CKp/TgwLCrElaFA5CSzDYFrYh8lFXuxojmBbYwSpjEo9waK0Rfrro1cW&#10;erB4YhA+iQ5G2BHX7LmIPvOUfjfUNCTf3QLvuec5ys6MywXvigsQeXJN9sdetwfSDBLQAeDQoUOD&#10;rinuAmjs6MYvFSwOyItxUF6ECn47alwvoJCjSBin4Wb7cIHnQbyZ+BgOpheRQU5Bt1KBl+KfwQrP&#10;T3URDUfDbNdTOJRegLTmsqSNG9MzEVUL4GM7c36vUn53Vvq8wCQRYFvgZ9vhYzuP/q8DPrYTHrZH&#10;F7vNlR5HtbgBadUFGW6kNTdkzQNZc0PW3Iir+YhqBUhkOYtCmNen/vne1NmARbbw/Gw7poqvWn68&#10;q0/PwVuJj1rG7tnGx3ZiuefnyONaaPIjPqAlU40dqQvQnBm5KJh2F0HsOQRG+3APKZ1Oo6mpCePG&#10;UY3oQevTBblbk/oudebBoOTWzfq34+x51JltTF8yg3cO9+JgR5yMYfUxV2BRW+ZHbZkfnHPLnpKA&#10;TgwLEtCJ4eLYtBY8x2B2RQAzSv3Y2RzBew0RyAoJ6Vbl2ProsysCTl4o2HMRaIDDltyy2XECOgD4&#10;LlqVEwHdNXceGJ6WJ/F4HG1tbYOuy57iMf+2Bgb1mVmoj85CCb8XNeJalAmUvcpJcEwaZ3n+iGCq&#10;Ce8mr4AGmgtPRkdmItbH78Ry78/AI22653MxEcyQXsR7yUstaV8NLPbI52K+69Gc36uU343+hJPD&#10;6+88ZAS5BoS4JuSxrcjjmhFgW01RBiHENSCEhtP+O0UTENUKEFULEVUKENUK0KeUoFMdP6oSBaU6&#10;COgZCNifXmKZPjzX9bjlU323ZKbitcQnoTk0QWERdxDLvL+CxERAEBpYHEnPxY7UBehSRi90ayyH&#10;jCsEIXH8AbGDBw+SgD7UembWHDCiCE3ObtZAhufhO+8CR9o0uXWLrvdjfT6IVZOpM9sQqnNuo7FW&#10;YDGzzI+aMj942g8nAZ0Y5r4AQdCgMiyEo0L6tLAP2xoj2NEUQYYWDpZkoD76ntYYFkzIw5RiLxnF&#10;Jki1M3PieJ/aMd3sSFt7lp6TE1vnMvrAShw8eBCadvwco/ESFFd2owlbM1PRmpmKENeI6eI6TBQ3&#10;Uc1PB1EjrUWQa8LG2C3DSkfqVFozU7AhdieWeX4BjsmY7vmmSy9in3wW4qo105PWyWdhlvRMzqP8&#10;3Wwv8rjWIctYCEwKfrYVeVwL8tnDKODqUcgfsvx4yDFp5DEtyGNbBnn+suZBj1KKTmUcutQJ6FLG&#10;o1cpwckOGHBMGgV87rOWHJYXQNassTYv4A5hvPCupftIt1KBDfHboWiCI8f38cJWnOn5oykPSBH6&#10;omg8Dqfn4/3UhehTS7Kz7+AtHiSgt7S0IB6Pw+PxkNGPgXG54KqdhcSWTVn3LdlAwHH21JJJpHbt&#10;0PWertlzAY4yPdqqHwGoa4vh7UO9lKrd4ggcgxmlfsyp8EPgqKIzABnAfjIDMRxIQCeGyxEAUQA+&#10;pxtC4lksnJCHmWV+bG+K4P0mOoFnVQbqo+9qiWJJZQjFfpGMYnXHWxQhTZuB5LZ3dbtn8r13oSkZ&#10;MJyzplTW7YF70RLEX3slq79LAno/Q6VvT3uKkavUqt1KOV5P3IjtqVWYIa3FJOEtcAxtJjuBcn4H&#10;VvofwPrYHYiqhWSQk9CcmYbXEjfjbM/vTSeq8khjtvQ03kjcYEnbpjUXDsiLUC29kvN7lfK7EFeD&#10;CLENyOfrUcAdQT57BAGuDQyclWFKZOIo5vejmP9w7yipBtCiVKMlMxUt6WmIavkf/Ldi7oAuIuMe&#10;+RzL2HC++zH0by9bkz61BC/GPou05nbgqK5hlutZzJKesXQbEmMnpfqwRz4He9LnIqVmd7srIwWh&#10;8RKYTOrDnqdpOHz4MKZTrehBuBYuyrqA7lm+wpG2TG57F1pG30OfrjmUvt1Wvk9vCm8c7EZXjPYE&#10;rAzPMagp9WNWuR8ST8L5MexjGBOejCfM+R2RCYjhwDCMpmnaHgDzyRpHF4dCv5A+PezDuw192Nsa&#10;Beno1mSgPvrkYi8WTciDR6RTs5b+NufM1VVAVxNxyHv2QJpR4zhbe5etyKqAzvB8/8l1h9PR0YFo&#10;NDroetpTlPN7R9RCvJX4KN5LXYLp4kuYKr5q2trPRPYIsk242PsjvJL4FFozU8kgJ6E+PQdvxG/A&#10;mZ4/gTGZ4DJJfAu75eXoVsotadu98jJUS68i10LWHNcTmO/6p+nazzRrKLYPE9l3MFF4B3D3zwkt&#10;mWq0ZKpRwu/L+f07lf5IeCswjt+GYq7Osm0d10JYF/ssUprfcf2cY9I4w/W/mChuoo/ewUTVQuyS&#10;z8P+1BnIIEcH6RkGaXchxEjjcZcPHTpEAvoQuBcuRvevfp5lf/U8R9oy+e5W/dcQ5MfbAqpzbg9Y&#10;hsHUEi/mjwvATXvcQ0E1DInhf09kAmIEUG2IIfBJHJZWhbB6XimmhX1gqIyoZalri+HvW5qx5Ugv&#10;ZRWwMEacfE68/aYjbe09d3nW245xux3fh4eKPlekAFRevxTbSTWArckr8WjkXmxKrEZcC9LgYnMk&#10;NooV3ocxTVxPxjgFB9OL8Gb844DJ6sYzUDHf9Q/L2rVXLUFTOvdiAg+ZxPMR4Gc7MEXciLM9v8dU&#10;8dWc329vyhrR5wxUzHE9btl2lTUv1sU+i5ia77g+LTIxrPA+TOK5g+lWxmFj4iY8EfkP7Emdmzvx&#10;/Chpb/Gga319fejp6aHGOAH3/IVghOyVkxDGT4BYWeVIWybeeUvniZGBaw4J6FYmrWjYcqQX/9za&#10;QuK5hWEZBtPCPly/oBRLq0Iknp8c0riIEewhEAQNLlnB7+KxtCqEmlIfttT30YLDonxQH70thgXj&#10;qT66FTFCQI+//QaCn/yU42wtTJgIvqwcmabGrPye97zzHd9/VVVFQ0PD4LFJh+jzIR1pzYXd8jLs&#10;lc/GBHEzZkrPIcC20kBjV4cbCha4H0Ee14R3Eh+BSmdth2R/+gwIiRQWuB8x1XOF+b0o5XehOWPN&#10;qLbd6eUoEygYwKnImgeH09ZI/zpF3Ig8rsWavg5EvBy7C71K2HF9LMg1Y5nnF/CxnfTBOZC2TBV2&#10;yivRkK6BnofgVN4NRfSBk4/PLnX48GEEg0FqmGPXoV5ff4mwjdk5sOVZcpYj7agpGSQ2va3rPcWJ&#10;k8AFQ9SJrdhfQHXO7QADYGKhBwsn5CHgIrlvGJDGRQwb+qKIkUA7WsMg5BGworoA7eV+bK3vw5Gu&#10;BBnFgsRSVB/dqggV48AVFUFpb9ftnom33gAUBeCcd7rTvWgxImsezcpvec+7wPH9t6WlBalU6gRv&#10;iEHaXWDoc6ngcFBehEPyQpQLOzBTegYF3GEacGxKvzjUig2xWx2Z3nc47JaXQWRimOV6xlTPNc/1&#10;GJ6JVkOz4OGHpvR09Kph5LEt1MEcSJ18Vs4jQbOyzmRSmCk9Y0kbq2DxSvw2tCuVjutfpfxunO35&#10;LUSGfHMnoYFBY7oW21MXo1OZYNhzpN2FQwros2bNAkMpDE/wB8/PmoDuXrTYkTZMvfce1FhU13tS&#10;9Lk1oTrn9mB8vhsLxuch3yuQMYYPCejEsKGwEoIGlxxR5BOxcnohLptVjNI8iQxiUQbqo6/f14WE&#10;TKcxrYJ7tr4RTGokguTO9x1pa8/CJVn5HWH8BIiTqhzfdw8fHixKZ6QQNNYcZx41MGhI1+LZ6Jfx&#10;fOwLaEjPpAHHphRzdbjId79loyz1YFvqEuxImevgT4hrxCThLYtalMFe+VzqWI6EQV36TEs86XRp&#10;Hdxsn+UsrIHBxvgn0ZSe4bjeNUV8Dcu9PyPx3EGkNQm7UsuwJvJdrI/faah4DgAZTyFOjHpPJBJo&#10;1/HAt1Xwnrcye3sCC50poMff3Kj7PY3IAkiMnr5kBuv2dOLp99tIPLcw5UEXrpxdgpXTC0k8Hxkq&#10;gL1kBmK4kIBOjIT9AFJkhpFR4pdwSW0xLq4pQpGPopitSl1bDH+j+uiWwTV/ge73TLz5uiNt7V58&#10;RlZ+x7uCos8zmQyampoGXU97i0z5vO2ZSVgfvxPPRb+A+vRMmK0mNDF2/GwHLvT9COX8DjLGSdia&#10;vAJ7TFa3ebb7KfCQLWnPA/JiyJqbOpbDaMpMR59SbP71JduH6eKLlrTxO4nrcTg931H9ioGKBe5H&#10;sNj9f2Ch0ofmAJKaD++lLsVjkXuwObkaMTXfFM+lcSIyUmDQ9aEOzjodobwc4tTqsf/O+AngS8sc&#10;aUMj9iWM2H8hRg7VObcHJQEJl87s1xkKSWcYDQcZhk5VEsOHBHRi+A4ow2QA1JElRkd50IUrZpfg&#10;4poiFHhpgrMiA/XR/76lGfvaYmQQE+NZrH8UU/yNjY60tTB+Arj8sacX9y2n+ueNjY3IZDInrNQ4&#10;KC5z15PrUCZhQ/xOPBX9Og7Ii6luts0QkcQy7y8xXVpHxhh6hYxNyetwQDZPlJOH6cF0lzXbK61J&#10;2C+fSd3KYeyTz7HEc86SnoHAWO88+XupS7FXPttZ61Omf+6aJq6nD8wB9CnFeCvxUTwW+R62Jy+G&#10;rHnNt5fgGXwgtqGhAapKhztOxLt8xZh/w6kR0VoyicTWzbrek8svgDSlmjqumfsFgH1tMfx9czO2&#10;1PdRUJBFKfaLWFVThMtmFiMcoEy3Y4BKFBMjgnY4iZFCadzHSHnQhSvnlGBFdQHy3DwZxIIM1Ed/&#10;Ylsr2iIyGcSESDNqwOUFdb1n4u03oSaceYpXqh1bGm+usBCuhYsc32+HikJJuwugMdZYrvUopXg9&#10;cSMej3wHu1LLkNHIqbMLDFTMdz2Kpe7/Bg9K83ciGhi8kbgBh0wU3TlDXAuXBdNMA/315TVyU52z&#10;rlbz0ZCuMf1zBthWTBatl21oT+pcbE9e7Kg+5WF6cIH3Qcqe4gC6lQpsTNyEp6LfwD55KRTNvCls&#10;h1rTy7KM5uZmasgT8F94yZh/w1XjzDJT8bdeh5bS96CXe/ESgKFMZGaluTeFx95twYZ9XUikqSyl&#10;Fcn3CFhRXYDLZ5WgLOgig4wd0raIEUE7E8RIoVM6WYABUFnowbXzSrGiugB+FwnpVqQtIuNJqo9u&#10;0tmNhXvREl1vqckyEq87Mwp9rBsU/kuvAMM5exxMpVJobW0ddD3tLrTcu8TUfGxOrsZj0e9ie8qc&#10;UUDE6JgobsIK30NwMREyxolzAFi8Hr8JjRlzCIECk8Is6RmLrpNVxLQgdSqHsE9eaokDE3Pda8DC&#10;Wuv9g+lF2JRc7aj+VMAdwirffcjn6unjsi0MGjO1WBv7PJ6OfhUH5UVQwVnAP+WguAdnlaI07oOR&#10;amdCnDJ1bL8xc5YjbRdf/7Lu9/QsOYs6rQmhOufWJ+juF86vnhtGZaGHDJI9SEAnRraEIxMQNMgY&#10;6fr1C+mr54WxtCoEj8iRUSyGBqqPblbcS87Q/Z6xV152pK3HGoHuv/wqx/fXI0eODErhqHECVFee&#10;Zd8ppfrwXrK/DuWmxGrE1RAI61PEHcQq/w+Qzx0hY5yACg4bYnegKTPDFM8zRdyIIGedyLYg14wz&#10;3X/C5f7vwsd0UYdyCJPEtzBe2GrqZyzm6jCO32YpuzZmavBG/BPQ4JyowPHCVlzge8iy2TeI082x&#10;LA7Ii/FU5Gt4OXYXWjNTLPcOQx2MbWpqQjpN4tYg//DSK0b/xywLafoMR9ot9up63e/pPoNK75hq&#10;nKE655bHJ/FYWhXCNSSc5wrStogRQTlWiBGhadpsAO+SJXJDRtWwuyWK9xoilFrHonglDgvG52FK&#10;MUVcGo28by8OX6JvXW2+tAyVG950npN2+BAOXTC6+qXipCpMeO5lx/fXdevWoaOj4/g+7CtFKlhp&#10;m3dkoaBSfBs10loE2FYapKy+ZtEkvJ74BI6k55IxTkBgUljhfRiF3AHDn6UhPRPr43ea2l75XD1m&#10;Ss+hQngPDOggolNpyszAluTV6FFKzeYB4yLfAyjkDlrGlm2ZKrwU+ywyEB3Tf2ql5zHH9SRAY4j9&#10;/AzNhTr5LOxKLUdcs/hhTE2Dr/kdMGrmuMuLFy/GxIkTqbGPbffGRhw670xAG/k3LYyfgIkvvuo4&#10;m8n763D44vN0vSdfEkblq29ThzXFaqU/uOftQ720n2xRvCKHmeV+TA/7wLEk2eWQIMMwvWQGYthz&#10;HZmAGCF7ACgAKFQ6Fx8ky6C2zI/qEh92NkfwXmMEckYlw1iIgfrou1qiWFIZQrFfJKMYhDh5Crii&#10;Iijt7brdM9PchNTe3ZCmTnOUrYWKcWAEAdoooif8V1xN40YsNkg8B4CMp8hW76mCw375DByQl6Bc&#10;2IFa6TlLCRLECWsWJoVzPL/DjtT5eDd5haOiHE9HWpPwUvQzON/3kOGR+hXCdoS5PWhRqk1npzy2&#10;FbNdT2K88C5I9CLK+J0o9e3CQXkRtiSvQlLzm+K5JghbLTVXdatlWB+/0zHiOQsFS9x/xiTxLfqI&#10;bEZS82Fv6hzslpfZpxwQwyDjLoAQO/4g6eHDh0lAP9G/LC+He8EiJN4Z+bctTpzkTJ9yw0u639O9&#10;hKLPzUBzbwpvHuxGJ6VqtyQugcXMMj9qy/wknOeeRhLPiZFCAjoxwvU+k9Q07RCAKrJGDp0FjsHs&#10;igCmhX3Y0RTB9qYI0gptLFqJgfroVcVeLJ6QBzel5zdiwIJn8ZmIPPW4vo7r2ucdJ6CD4yCMnwB5&#10;f93I/o5l4b/sSsd31aFqH6q8C4ros+X7amDQkK5FQ7oWRfwB1IgvoEJ4HySgWbM1a6S18LMdeD3x&#10;CWQ0iUxyFBkurIt/Bhd4HjQ8jfp892N4Jvrvpjnk4GW7UCs9hyrxTcvVlCZyvHSDhkniWxgnvItd&#10;qRXYIV8IRTNuy4KFitnSk5axX1QtxEuxuyFrzkj3KTIxnOv5LUr4vfTx2IiIWog9qeWok89CBoLt&#10;3i/tKRwkoLe2tiKRSMDtdlMHOAb/lVePSkAXHHoYIfbiC7rf07P4DOqoRs77KQWbjvSiri1GxrAg&#10;Es+iptSHmeV+CBxVWdaJnWQCYuQ+IUGMHKoVoeNkOm98Hq6fX4bZFQE6iWYxqD668RhRBz36wnOO&#10;tLVQOfKT/t6l50KoGOf4fnrkyOAI1bTNos9PRntmEtbH78Qz0S/jSHouRTFblPHCVlzo/TE8bDcZ&#10;4xhSqg/r4ncjohYa+hwhrh4ThXcMt4fIxDDf9Qiu8H8bU8SNJJ4TJ19TMCnMcj2DS33fQzm/w7Dn&#10;mCq+ggDXZgmbJdUA1sXuRkINOKKPBNhWXOz7EYnndloTKpVYH78dT0S+jd3yMluK5wCgiAFo/PEH&#10;DjVNQ319PXWCE/BfcjlY/8izkYzGL7V8v2pvR2LLJt3v6z7jLOqoBpA5Wuf8kS3NJJ5bcZ17NGju&#10;+vmlmDc+j8RzfSFNixgx9IUSo4FO6+iMS2CxcEIeVs8rRXWJF6SjW3BxW9+Hf2xtweGuBBlERzxn&#10;nav7PVO7diB95LDjbC2OmzDiv8n72Ccc30f7+vrQ2zs4g1TGU+goO3Qp4/FK/FY8Hmla848AAIAA&#10;SURBVPk2dqXsu2lqZ0JcAy7x/gDFXB0Z4xgSah7Wxj6PqJZv6HPMdT8BHsakdWShYoq4EVf478F0&#10;aT0J58Sw8bPtWO79OZZ5fqn7AR2BSaLWZY1DkQMZL4w+rKMXxfx+XOj9MfxsO30klodBQ3om1sU+&#10;h+ejX0RDerb9D1MyDDLuwd8qCehDrB88XgSuvHbk4/e48Y6zVXTtc4Cqb/lHYWIlhPIK6qg6s6c1&#10;hr9tbsaW+j4K0rEYPMtgVrkf188vw8IJeRB5kuUMgAR0YuTrETIBQYONdfBJHM6enI/V80sxLewD&#10;Q0K6pYgkM9jVHHXM+ya3bDb8GYTyckPSqUeff8Zx/ZsrLh5Z21SMg/fc5Y4fF4baLFMEL1TemSkc&#10;o2ohNidX4/HId7ArdT7SmosmDwshsVGs8P6UatGeQFwN4aXoZw2t6exhujFVWq/7fcv5HbjU/z0s&#10;dv8FEhOhzkCMigphOy7zfQ/V4gYwOpX7qJFegMsCfTYDAetjn0a34gwRY7K4Eed7H4TERunDsDAq&#10;OOyXz8CTkW9gffxONGeqHfX+6SEOynZ0dCAej1PnOIG8j30CI9344otLnOdDGbD/4F2+whTvboZ9&#10;Jz3Z1tiHRJoOo1oJlmEwLezDdfNLsWhiEC6B5DgDIU2LGPk3TCYgaLCxHn6Jx9KqEK6ZG0ZloYcM&#10;YiFCXudEVXb8+D6oCeM3ATzLzzPAgX3WcX2bLxxZyvG8j30C4DjHjwlDCehOiz4fioSah83Jq/Bo&#10;5F5sSqxGQs2jCcQicEwGZ7r/hPmuR8BAJYMcpU8twbro5yBrXsOeoVZ6XjfRyc324kz3n7Dc+3ME&#10;2FbqAMSYEZgkFrr/jlW+H6CAy22mHw/Tg2nSy6a3iQYWG+OfRFumygE9QMMs6Wkscf8FLM0tliWt&#10;ubArtQxr+r6DNxI3oFcNO9IO/YdlBx8SbWhooE5yAmLV5BHX2XaagK70dCPxtv6HV73Lzzf83VO7&#10;dqDviUcd1d5BD2VqswoMgMpCD66dF8bSqhA8Iu1/mQDKqkyMGBLQidGwCwDliTHDwsktYEV1Aa4m&#10;Id0yhBy02M20tqDnv39r+HN4l+l/Mjq5/T2kGxsd1be5ouFHoDOShMA11zl+PIhEIkOnb3cX0GB5&#10;lLTmwm55GdZEv4uNiZvQpxSTUSzCdGk9lnt+AYGh0iUDdKtlWBu7G7JmTIYJkUmgVsztAS8WCqaJ&#10;63G577uUiYDIzVqaa8CFvgcw3/UIBCaZk3vMdj8FHrLJLcHgzfjHUJ+eY/s255kUlnl+g1muZ+gD&#10;sChJzY9tyVV4LHIPNidXI66FHG+Todb7lMZ9aPJuuGn4IyPHgws6q39F1z4HTcnoek/W54N7wSLD&#10;3739P+/RPXW90eSTgG56PhTOS7GiugABF09GMQedDMNQ/R9i5HMemYAY8UTAMH0AmsgS5lpAragu&#10;wOWzSlCWR+luzYyTBHRoGrp/80soHR2GPoZ7zjz9nWhNQ+SpNY7q21zB8EVf/2VXggvlO348OHLk&#10;yKBrqjh0RIrTUTQeB+VFeCr6DWyM34RutYyMYgHKhJ24yHs/1ak9hm5lHNbH7kQGoiH3r5ZezVl7&#10;FHCHcLH/B1jgzp2wSRBA/0GN6dJ6XOq7F6X8nuyu1dkmTBLMf/hjU/Ia7E+fYfu29jA9WOn9CSqE&#10;96jjW5BeJYw34p/Ao333YlvqEsgaHfofID2EgN7Z2YlEgg4enoh3xQXDrrXN5ecDrLO2uiNP6L/v&#10;4Dn7XDC8saJg7KUXkXjzdUBzVnwXRaCbm/KgC1fOKcGK6gLkuUk4NxkUfU6M0vckiNFBadxNSLFf&#10;xKraIlw6sxjhgEQGMeNi1+0sAV2NRdH50P3GPgfHwXPOMv0d2TX/dNaCwj3MDTGWReiW22kwwNBR&#10;Jmk3pW8/FSo4HEwvwtORr+P52BccVzPTiuRxLbjY9yOEuT1kjKO0KZOxIXYnFE3/NQELBXNdj2d3&#10;mmXSmOtag4t8DyDE0hlbQj+8bBdWeH+Kxe6/ZC1ifI57jenLT2xPXozdqeW2b98Q14gLfQ8gn6Oo&#10;XMvNc5kqvBK/FU9Fv4H96SVQQWlrB61pRd+gQ7OaplEa9yFgOB7BW24b3r/1eh1lm0xzExLvOC99&#10;u6Zk0PHAD442OuOoNqcIdHNSHnThitkluLimCAVekQxiTkjLIkYFCegEDTo2JByQcOnMYlxcU4RC&#10;H03cZsHv4iFwjOPeu/cff4O811jhxLtM/zro8v46pHbucEw7M+7hpST2XXARxMlTHD8enDx9O0Xm&#10;D5f2zCSsi30Oz8e+gIb0TPQnSyPMiMjEcJ7vZ6iR1pIxjtKcqcZr8VugGuCOjRe2oog/kJXfKuQO&#10;YpXvB6iR1lLNe8IgNEwRN+Ji/31jFlpL+L0o5829dtsnL8V7qUtt36rl/A6s9P4YXraLurhlvkQG&#10;DemZeD76RbwQ+zccSc+FRmuzU0Jp3IdP3rUfGVbGM9bldpRdIk+s0T+FOcvCe/a5hr5371//DHnf&#10;3qODj7Mi0PPcPFiGxlazUOKXcElt//57Ee2/mx3SsojRTXtkAmI0tEbk5oxCZdBNv/Fw9ATceZQ6&#10;xhSEnHZSdMCRURR0/PD7hj6K9+xlYDj9v4HIE485Z0ExzM2K0Kco+hw4Vfp2NxlnhLRnJmF9/E48&#10;HfkaDqYXUZSTaZ0OBXNda7DI/VewJLQCAOozs/B64iZDBIZ5rkcBaGNoTxVzXY/jQt+Pkce2UGMS&#10;hpPHtuAi349QI70wqsMcDDTMd5l73XYkPRdvJ663fVtOl17EMu8vqBSERVA0Afvks/Bk5JtYH78T&#10;7UolGWWYDCWgd3R0UBr3ocZotxvBT9w8rH/nJCJPrtH9nq7Zc8EVGJc1TY1F0fWzh5zrUzEM7e+a&#10;gCKfiItrinDZrGKU5lEGWLOTyqhoj8qNZAliVOMumYAYDfvb4rG/bm7CliO9kBXaBDW1owFgUqEH&#10;184rxYrqAgRctNAyCscJ6Mecio298jLiG181brLLy4NrwUJjHFpFcUZzD2OzwrPkTLjmzKPBAJS+&#10;PRd0q2XYGL8JT/R9G7tSywyrMU2cmqniqzjf+yBcTISMAeCQvABvxm+A3hkUiriDGC+8O6q/9TFd&#10;uMD7k1ELlQSRs/Xe0RIFF/p+Aj/bPqK/nSi8g3zuiGnfrSUzFRsTn4Rm4y0cFgoWuv6G+a7HwIAO&#10;65udtObCrtQyPB75Nt5KfAx9agkZZYQolMZ9RAQ/fhNYr+/UPqnkHCErtXsnUnt3635f73nGpm/v&#10;+uXDUDo6HP0thCiNu3HjkEfAiuoCXDG7BOVBFxnE7ONkRsWWI73426ZmHOlIHiGLEKPzUQhiFHCC&#10;+mIyrWJLfR/+tqmZhHQLwACoLPTg2nlhLK0KwStShB4tcnPMCam0Ou6711Ax2X/RJbrfM9Pehtgr&#10;653R3sNIHRe6/dM0EIDSt+eaqJaPzcnVWNP3XbyfugiyRlH9ZqOY348LffcjyDWTMQDsTy/B5uS1&#10;ut93rutxsBjZvFwpvo1L/PdmLQU8QeSCQu4AVvl+gEni8OrCckwGs91PmvZ9OpWJ2BC/E4pm34PQ&#10;IhPHed6HUS29Qh3Y5MTVEDYlrsGjkXuxObkacS1IRhmLv0hp3IcNm5eHvI/eMGaf1C70/eNvhtzX&#10;f+Eqw9453diInj/87viLDjxvRQK6Af1e4rG0KoRr5oRRWeghg5icZPpD4XxLfR80aNr8iYF3yDLE&#10;qNYfZAJiNCyZULBTElgVOHqa51ghPUNCuqk/eobBtLAP1y8oxdKqENwkpNMiN1ecIKCndu9E32P/&#10;MOxxfBeuAjj9+3vv3//ijObOpE/5313z5sOz9BwaCDB0+nZFoPTtWXeaND/eTV6GxyLfw5bklUio&#10;eWQUM21CsB240Hs/KoT3yRgAdqWW4d3kZTq3QTuqpeFlh+GRxpnuP+Es9x8prTJhCQQmiTPdf8IS&#10;95/BMadeo0wVN8DHmLPWdq8axkvxu5DW7BtV6WfbcZHvfoT5vdRxTUy3WoaNiZuwJvJd7JbPQ1qj&#10;yLtsQGncR0botjtPHYWeyTjD904mEXlc/7IjUk0thInGlWnofOAH0FKp4y86sBw4Cej64ZU4LK0K&#10;YfX8UkwL+0Dl583NB8L55n7hfCDY0yfxcYZhSLAiRgUJ6MToHV2Rjx77/weE9P/b1IR3DvciRUK6&#10;uT/+ASF9XikWTsiDxNNwkEsYBlSnCEDng/dDTcQNuTdXWAj3wsW63ze2/iVkmpvs37jpU29WFHz+&#10;SzQQHGWoqJKhNs+ILHVNzYWdqQvwWOQebEzchF5KMWoaBCaJZZ5fYpb0NBkDwPupi7AjtVLXe86U&#10;nobIxE75b7xsFy7w/WTY0bwEYSYmi6/jIu8D8LMdJxmHEpgpPW/KZ49rIbwU+wxSqs+27VPEHcSF&#10;vvsRYFups5qUtkwV1sfvwtORr+GgvAgqbSNmFUX0QaM07sP36UP5yPv4J0763zWHCOiR556G0tuj&#10;+339F11q2Dsnt72LyNNP0EcAEtD1wCWwWDghD9fN6xfOWRLOTU0yreKdw73466YmbKnvQ/qELMke&#10;kWshKxGjhVa+xKhxi9yQilBa0fBeQx/+SkK6JeA5BrMrAvjIgjIsnJAHgaNhIRcEXDx4h624NG1w&#10;Lq1MWyt6fvsrw57JiDTuUBT0PfqI/ds7ffLoLveSM+FZciYNBDhF+nYPCei5RgWHg/IiPBX5Jl6J&#10;34ouZRwZxRyjB2a5nsFZ7j+eNkrUCWxNXoHd8jLd7icycdRKa0/63yuE93GJ7z9RwB2mrkpYlhBX&#10;j4t9Pxgy48Us6bnTHiIxgpTmx4vRuxFT7VveZZL4Fi7w/QQuJkqd1HQzM4sj6bl4NvplvBD7NzSk&#10;a+HIME+doDTuIxzTb70TrM83Yp/UTvT9zZgsd76LjEvf3vGD7w3Kctjv5Dkvh7sT9xf1QuL7hfOP&#10;LCjD7IoAOLKzqUmklQ+E8/ca+pA5yXjg4tk6shYxWkgpI8YwqTC7T/XfSUi3FsJRIf36+aWYXRGg&#10;xVi2nTwnnhA9ifPa9ZtfINNiTN1b30WrwHD6ZwLo/fv/GVr/XQ9OdQK+4O5/pUHgKENFk6iUvl1X&#10;NDA4kp6LZ6JfwbrY3WjJTCWjmIBK8W1c4H0IbrbP8bbYlLgW+9Nn6Ha/anE9vGzXoC9lpvQMlnl+&#10;CZGJUwclLI/IJHCu55eoOebAiJftwlRxg/mW0JoL62KfRp9tM6ZomON6Ame6/wQWCnVOE5GBgL3y&#10;2Xgi8i28Er8VncoEMooe3/xJ0rinTkxVTQAAuGAIwU/eOmKf1C7I++uQ2LJJ9/tKNbUQJkw05J2j&#10;LzyLxKa3h55RMs47gEsZLrPPB3viC2hP3AoMCOd/29R8SuH8Az+AZzeT1YjRQgI6MfrJRWDfGZYz&#10;cIyQ/saBHiRkcpLNzECamtXzS1FT6qfTdlnCiQL6yU5/a8kkOn/6E2Oc7fwCuBYu0v2+meYmxF5Z&#10;b+v2VrqHrh3qOWeZIanzzUpT0+DkLWl3PhnGIJoz0/Bi7F/wdPQrOCAvhkZLY0Mp5A5ilfcHFO0M&#10;Bm/GP4ZD8gJ95kYmjbmuJ475/xmc5f4TZrueBqBRxyRs9GVpmOtag6We34NHGnNcT5ou84UK7miW&#10;lPG2bAOOSWOp54+oNWnafKciw4VdqWV4PPIdvJ34CCJqIRlFTz9K9EHjpON9Zk0b0m8g+gndfBu4&#10;vOBgW3Z12v7de//yP0NHYucYnxHZ/NCflr/j/h+c/L879KAJpXHPDjzLoKbUj+vm95c3FSkrq6mJ&#10;pRS8caBn2ML5h+3MrifrEaOFRgVi9JMMw700kn+fVjTsaI7gb1uaSUi3AF6RwxmTglg9L0z1Xmhx&#10;OzpHR5ZP+t/6Hn0EqT27DHku/8XG1O3q+ePvbN3eQwroDINCqn3+AclkEp2dgzd1MiSgG063Mg6v&#10;J27EU5FvYL98BlRwZBSDcLO9uMD3ICYIWxxtBw0sXk/chIb0TF3uN1HYhHzuCCQmgvO9D6JSfJs6&#10;I2FbJgqbcaHvfkwU3jHdd/9q/BY0Z6bb0u4utg8rvQ+azu5OJqrlY1NiNR7t+z42J1cjoeaRUQxi&#10;KH+gsbGRDHMSWL8fodvuGjyOJpNQ4zHbvrcaiRhWHs5vkIDe++c/IX3o4MnnzlPsO9kZEtDHOIYw&#10;DKaFfbhufinOmBSEWyD/39TrlaPC+d+3NGNHc2TYwvlAWyeYvFfJisSoxwsyATFaFk8MvC1wzIiP&#10;PWZOENLjJKSbGp/EY2lVCFfPDWNysZcqn42SfEcK6Kc4Cawo6LjvXmP69EWrwAj6t0f8jY2Q9+6x&#10;bXsrQwjD/kuvgFQ7kwaAozQ2NkI7IVpA5SWogpeMYxJ61RK8kbgBa/q+g92p85DWJDKKAfCQcbbn&#10;95jtegpOjoBWweLVxKfQnKnWY9bGYvdfcbHvfhRxB6kTErYnxDWAMdX4wuCtxEdQn55jU3s34mLv&#10;j1DAHaLOZwK6lXF4LXEznuj7NnbLy5Ch9Y7hDCWgt7S0IJPJkHFOQvDGm8GXlg3LL7WNr/KPv0KN&#10;RXW/r2v2XEPSt6u9vej62UOnXsGSgE6MAJZhMLnYi9XzwlhaFYJHJOHczERTGbxxoAePHBXOFXXk&#10;a3e/xCWXVzJJsiYx6nGDTECM2sVnGNUr8aMuijggpP99MwnplnBO3AKWTcnH1XPDqCz0kEFGuEAL&#10;OK0+kapCO42zH3/tFcQNSGvOhfLhPfc8/W2iaej54+9t2+TphiPHzxGCgILPf5EGgGMYKopEGaLm&#10;IWE8cS2ETclr8Gjk+9iUWI2EGiCj6D9oYqb0LJZ7fwHBwf6uognYELsTbcrknN+rgDsMH9tBXY8g&#10;DGBr8grUyWfZ8t3K+J24wPdjeNkuamiDactUYX38Ljwd/XcckhdQxh0TkRED0Njj9wwURUFLSwsZ&#10;5yQwLhcK/vVLQ/il9TZdFCro/Z8/GHLrwFXXGnLfrp//F5Se7lN7DDKlcCeGMV4AqCz04Jq5YSyb&#10;kg+/i2rIm5nIB8J5y6iF8wG8Et9OFiXGAgnoxJjwilzrmB0F9WhE+uZmvLa/GzES0k2/SFtRXYDL&#10;Z5VgfL6bDDIMgm4eLOOs2P3hngJu/8/vQlP0P1Xvv9oYB7Dv8X9C6bCnOJE+eHzEYvCmT0EYN54G&#10;gIG5LpNBW1vb4OuUvt3c/VpzYbe8DI9Hv41NidWIqdReelPO78BK708cLbxkIGJ99C7b1kQmCKez&#10;K7UCO1IX2PLdponrsdz7C4igwB+jUMHhUHo+no5+FS/E/g0N6VqA8sqZD4ZBxhUadJnSuJ+awOVX&#10;QaqpPcEvPWDLd42ufd6QwwGMIMC3Sv8yeOmGevT8+Y+n/XdOjUD3u3gIHI3lw2F8vhtXzQljRXUB&#10;8twknJuZSDKD1/Z345HNzWMWzgdw8cwBsiwxFkhAJ8Y4CLH7svVbiqphd0sUf9tEQroVKPaLWDm9&#10;EJfOLEZpHqV8OxVU//zkyPvr0PfPv+v+fN5lK8DlFxhil96//8WWbS4f+nBNyuUFkX/HZ+jjP4bm&#10;5mYoyvHzmsbyUEQ/GccCZDSpX0iPfAcbEzehRyklo+g5j3INWOW9DyX8XsfaQIYL6+KfQY9aRh2C&#10;IGzEwfQibE5eZbv3YqBigfsRLHA/AgYqNbQBKBqPA/JiPBX5Ol6L34JupYKMYvb1pmvwQc2mpqZB&#10;JaCIY2BZFH7xqyf1S+1Ezx9/Z8h9vSsuABcM6X7fjvv/c1j7Sk4V0IH+TKHEySkPunDl7BKsnF6I&#10;fC/Zysx8IJxvacbulijULE57osC+SxYmxrTUIBMQYxyEtmT7N1XtQyF9/b4uRJJU88nMhAMSLqkt&#10;xsU1RSj0iWSQoRa1JKCfks6HHoAaj+n6fAzPw3/p5cY4vn/6b2iJhL3aW8kgfeTwB/8/9Om7webl&#10;0cd/DENFj2Tc+dAoAshSqGBxUF6Ep6Jfx/r4XWhXKskoOiGxUazwPowq8Q3H2iCl+vBi9HPoVUuo&#10;QxCEDWhIz8Qb8Rtgt2hggUniXM+vME1cT41s0FyxLbkK/4x8H68nbkQfzRmWQXEHAeb4bVpZltHe&#10;TtlnT4XnrLPhOWfZB///xMxodiCx+R0kNr9jyL0DV63W/Z7JrZsRffbp4e1FOFhApzTuQ1NC+9SW&#10;IZfC+QA8z75ClibGAgnoxNgGIYbNmVesahrq2mJ4ZEsL1u/rQh8J6aaGTvadnHxHCujDr0OltLej&#10;+ze/1N8RvNKYNO5KVyd6/2avKHR5zx5oqf42FyZMRPDjN9GHf+x8pqpobm4edJ3St1sZBg3pWjwf&#10;/SKej30BDemZoHSoejguCs5w/y8Wu/8CFs7MVJTU/FgXvRtRjcYPgrAyHcokvBa/xXY1qD1MN1Z6&#10;H0SF8D41ss5E1QJsSqzGY5F7sC11CWTNS0axmg/NcFBcgw8hUxr301P01f8Aw/enZk6+/57t3q/r&#10;5/9lyH25ggJ4zj5X5w9BQ8d99wLDzLxAAjoxwECm1MsoU6rp6YmnsX5fF/6eQ+EcABgGcGl4iSxO&#10;jAUS0IkxUaDkbeDY3G4YDwjp/yAh3RJQbZnBUAT66en+3a+QadJ3Y0CqnQlp6jRD7NP9m198IDjb&#10;geR7Wz/cvPjGt8GIdMr3WNrb2yGf8E1oDIuMRFH6tmjfzCSsj9+Jp6NfxQF5se3EEDMyRdyI5d5f&#10;QGASjnz/uBbCuujnkFBpDCEIK9KtlOOl2F3IwF7rpULuIFb570OIq6dG1rU/jcPGxE14IvIt7JaX&#10;2a5fOY2h0riTgH56xKrJyLuh/xC30tmJdP0R27xbaucOxF8zJoAycPnVHxxM0IvIs08hsWXTsP+9&#10;Kqcc2+9DFLzUbwePgBXVBbh8VgnG57vJIGZesxwVzv/5bgvq2mLIdYUSn8Sn51aGesjyxFggAZ0Y&#10;E1OmMCmvyCX1uNeJQnpvgoR0s8IAqCz04Jq5YZw7JR9+l3OFdJ5lEHDg+49UQNeSSXT+14/1dwiv&#10;vd4Q+2Ta29C35p+2ae/ktncBAN7lK+A99zwaBE9gqE0vxRUEGBJabeUMKuV4PXEjnuj7NnalliED&#10;2tDIJaX8Llzs/SHy2FZHvn9ELcLa2L8gqfmpMxCEpb7dQqyLfxay5rHVe40XtuJ830NwMRFqZJ1o&#10;y1RhffwuPB39Cg7Ki+gAn01Iu0I4MatRLBZDT08PGec0FNz9b+AKCvr903e32Oa9un72EHKuMp0E&#10;vfdLNFlG5wP3jexv0hSB7lSCbgHnTsnH1XPDqCz0gDAvA8L5ozoJ5wN4Ra6TrE+MFRLQiTHjk3hd&#10;CzJ9KKQ3Y92eThLSzTzAMAymFHuxel4YS6tC8IjOc+qDHgGMA7P6jiaNVt+afyK1c4euz+m/6how&#10;LpcxC8hf/xyaYo/xK7llMxhRRNFX/4MGviFoamoadI3St9uXqJaPzcnVWNN3D7YlV9lOJDETAa4N&#10;F/ruRym/x5Hv36eWYF3ss9THCMIiJNQ8rIt9Dkk1YKdVP2qktTjb8zvwSFMj59zaDBrSM/Fs9Mt4&#10;IfZvaEjXklHs1sacCEX0Dbre0NBAxjkNrN+Pwn/7937/dKs9BHR5315E171gyL3d8xdCnDJV13v2&#10;/O8fRpw9wMkp3L0iB4l3nrTjkzgsrQrh6rlhTCn2UiE1E9M1IJxv1Vc4H8AlcIeoFYgxry/IBMSY&#10;ByOeOWCM8wgc7IiTkG6FgYZhMC3sw3XzSrFwQp6jFnhOPRGqJuKj+CMV7f/5XV2fk8sLwn/xpYbY&#10;KF1/BJFH/2H5tk431EM+uB/Bm2+FMLGSBrwT6O7uRiwWO+Eqg4wUJOPYnKTmx7bUJXgscg82JVYj&#10;rlGb5wKRieM878OokdY6c4xRKvBS7NNIa1TnjyDMjAwXXorfhahaYJt34pgMznL/CXNda8BAo0bO&#10;5Xpbk7ArtQxrIt/F+vid6FQmkFFszFAHbSmN+/AIXHMdXLPmILbBHiVvO3/6Y0BVDbl33kdv0PV+&#10;am8vun/x8Ij/TovHHd3nnVQy0i2wWDghD6vnlWJa2AeWlHPT0hVLY92ezg+Fc4OeQ+KZ96k1iLFC&#10;AjoxZkSBfdfI+58opPck6OS7WeE5BrMrAvjIgjIsnJAHkbP/EORYAT0eG9XfJd56A7H1+jq7eR/5&#10;uHEO8X/9GFoyaem2jm14CVxREfLv+CwNckMwVPS5IvmhcVSf0imkNRd2y8uwpu+72Ji4CX1qCRkl&#10;yzBQMde1BkvcfwELxXHv36FUYkP8TigalQ0gCDOSgYD1sU+jWxlnnz0AJoYV3p+iUnybGjiHpDQ/&#10;tiVX4bHIPdicXI2YShmMHDFmuAcftOnp6UHc4ULhsGBZFH37e0g3NkA+dMDa3//72xF9/llD7s0F&#10;Q/BduErXe3b+9MdQentG/HdaOg0t49yAKifsObqOCufXLyjD7IoAOFLOTcsHwvm7LTjYYfycJfDs&#10;a9QqxJiXFmQCYuyDEfeqGZ5jQEj/55YWvLy3Ez1xEtJN22eOCunXzS/FzHI/eBsvfkIeZ9Z/1+KJ&#10;Uf9txw/u0dUBcs2dD2lGjSF2yrS2oPf//tfSbR1/+SUUffnrYH0+GtyGoLm5eXC7u0JkGAeigsNB&#10;eRGejHwDr8VvsZWQYhYmixtxvu+/ILFRx717S2YqXk18Ciq5dwRhsrGfxaux29CWqbLNO+VxLVjl&#10;uw/FXB01cI7oU4rxVuKjeDRyD7alLoGseckoTho3eBdUwT0sv4IYwr+vnYXAFVcjvv5lS79Hx09+&#10;aFzt82uuAyPpl90ofeTwmPZFnByFbmcBXeJZLJiQh+vn9wvnPAnnpqUtIuP5ne2mEc4HcPPKi9Q6&#10;xFihHRZizPCK+qKZajxrAPa3x/HPrS14YVcHOqIyNZJZHRuBxeKJQXzExqcIg5TCfcTIB/aj75G/&#10;6vq8edcbF4Xe9cuHocasKfaosSi0tAz/5VfRgDYEqVQKXV1dg65nXBQ95GQ0sDiUno+no1/B87Ev&#10;oCE9k4ySRYq5Olzi/QHyuXrHvXtDeiZejX8KKjjqCARhChi8mbgBjZka27xRKb8HF3rvh4/tpObN&#10;hV+gjMPGxE14MvpN7JOXUmYRB5ORBh+4JQF9+BR+8auIv/W6ZZ8/8fabiL+6waCpi0He9R/T9ZYd&#10;990LLT36IKjRZkC0AyG3/YJ2+GOCruZUBCBwJJybldZICi/s6sAT21pR322u7JoekVPmjCuk+ifE&#10;mCEBnRgzC6rye70ib7pwbw3Aka4E1rzXSkK6yXHZtI4NzzHwSc6MQB+rA9P5Xw9AjeonKvsvvxKs&#10;15gIaqW7C92//40l2zn6wnMo/NLXAIYcmqFobm6GdkLUgMpJQ0aUEM6kPTMJ6+N34pnoV3BAXgyN&#10;lubZcZbZblzg/QnGCe867t3r03PwZuLj0EDjMkEYzabkNTggL7bN+0wWN2K592GITIIaN8u0Zaqw&#10;Pn4Xnol+BQflRbQeIIbMWNXa2grVoHrYVoMrKoJ70RKkLVo7vuPH9xm3jl5yJoSJlbrdL/HOW4iu&#10;fW5Mv6FSBLotYBkG08I+XD+vFAsn5EHiaS40K619/cL5k9vacKTLnOtCr8T1UEsRWRmbyARENvBJ&#10;nKmPoJOQbpl+hKVVoQ+EdKtrciG34Njt67GkcAcApbMTXT97SL/J0OtD4JrVhtmr5/e/gdLebrl2&#10;ZngeUi1Fz56MIeufuyn6nBhMlzIOryduxFPRr+OAvJjScGcBgUnhHM9vUSO9gP5jlc6hPj0bcZVK&#10;RRCEkWxLXYLdqeW2eBcGKha4/oEl7r+ABYl32UIFhwPyYjwV/QZeiP0bGtK1ZBTiQ59BCkBjj88o&#10;k8lk0NbWRsYZJsEbPonU9vcs99zRF59Hcstm4+z2iZt17OgK2u/99ph/xskp3N0iZ3mh+QPhfEEp&#10;llaF4BYpm5ZZaRkQzrebVzgfwCM4MCUdkZsxikxAZAOXwB2ywnMOCOnP7mhHOwnppsXv4rG0KoSr&#10;54RRWeixrsPmcW7KvWyk0Or50+8hH9yvX3t98laAM2ahrsaihp4yH9Uz9/bCc+ZSGrBO5sRrGlpa&#10;WgZdz7iCZBzipPQqYbyeuBGPRu7FjtQFyGgSGWUMMNAw1/U4zvb8N3jIjnnnM91/gJftog5AEAax&#10;Vz4b25KrbPEu/YeRfo1p0svUsFkirUnYlVqGNZHv4PXEjehRSskoxBATOgNFGuw3UBr3EZhQECDN&#10;nGVYHfFR+ZDpNDp++H3jxvyKcfAuX6Gf7/PIX5HauWPsexOJuKP7ulWj0BkAlYUeXDsvjKVVIXhJ&#10;ODctLX0pPPN+O56ygHA+gMQzO6jliGxAAjqRrUHpfSs9b2NPEo+TkG6JReCK6gJcMbsE4/Pdlnx+&#10;p5INB0ZLp9Hxn/fo6iz6Vqw0zGZ9j/0Dyfe3WWcBEQiAKyikgeokdHR0IH1CHTeNYaFIeWQc4rQk&#10;1QC2Jq/EY9HvYltyFWTNS0YZAxOEzbjQ94AjROV5rjUYJ2ynRicIgzgkL8A7iett8S4epudoOQwa&#10;U7Iyt2s+bEuuwmOR72FzcjVlCiFOy1AHb4fKcEWcwscvr7DU8/b8/jdIHzpo2P2DN96iW1CB2teH&#10;zgfvz85vObgGOmDN4J3x+W5cNSeMFdUFCLh4EObkWOG8qTdpqWcXePYNakEiG9AIRWQFkWdfB3Cr&#10;1Z67sSeJxp4kyoMuzB+fh2K/SI1pQop8IlZOL0RrJIVNh3vR3JuyxiLW7dwhVotl5wRwbP1LiL3y&#10;Mrzn6JMCM3jLbYi+8KwxRlNVtN/zLYz766PWqClOdc9PyZDp26U8aAydXSSGT0r1YVvqEuyUz8dk&#10;4Q3MkF6Eh+0mw4yCENeAi7z3Y338dnQqE235jpPEtzBdepEamyAMojlTjTeSn4BmgyJOIa4ey72/&#10;goehOWesRNRC7EktR518FjIQyCDEsBmqDno0GkUkEoHf7ycD2cxvVTo60PWrhw27f39Zu+t0u1/n&#10;fz0ApSs71UDHWkLQ6lhp77E86MLCCXko9NH+u5lp6Uth8xHr7L8PBafxa6kliWxAAjqRnY7EiM9Z&#10;+fkHhPSSgIQF4/NQmkcpU81IiV/CJbXFaOxJYtPhXtNnD6AI9OzQfs+34Hn6LDBi7hfY7nkL4Joz&#10;D8l3txhit+TWzYg8/QT8l15BH7zFGSq94lCbYAQxHDKahN3yMuyVz0al8DZmuNYij20lw4x0jGd7&#10;cYHvQbyZuAGH5AW2erdC/hCWuP9MjUwQBtGhTMKG+B1QNOtvsYwXtuJMz58cU/oiV7RnJmFn6gI0&#10;ZGba4lAFoT8aJ0IRvODSsUF+BgnoNpxHfvR9qNGoYfcPrL4erE79St5fh96//E/Wfs/pEehW2Hss&#10;CUhYOCEP4QDtt5uZxp4kNh/pRVvE2mtASWDVxVWBvdSiRDagMCgiKyyY6G32CJxi9fdo7Uvh6ffb&#10;8KQFU5M4ifKgC1fMLsHFNUUo8JpzocizDHwOTkOUTQcmffgQev78R/2cj08am0yj44ffhxqL0odu&#10;YeLxOHp7ewddV0hAJ8Y6toLD/vQZeCryTWyI32bbSOqczs9IY6n7D5jjegIMNFu8k8RGcbb7d2Ch&#10;UAMThCEweD1+AzKa9TeFa6QXcI7ndySejxINDOozs/B87At4PvYF1GdmkXhOjImhDuBSHXT7kXx3&#10;C/oef9S4B2BZBG/4pG63a//et6BlMtnzkUhAN+2zFftFrKopwmUzi0k8NzHHlrq1ungOAD6Rj1Cr&#10;ElmbIskERLbwurgeu7xL69EaH09ub0NjDwnpZqU86MKVR2vm5JksZVHQIzh6q0SLx7P6e10//Qky&#10;bfpEW3ovvMjQWmmZluas1QIjjGGo9O2q4IHKk8NIZGmMBYP69Bw8G/0SXoz9C5oz08koI7RgrfQ8&#10;zvH+GgKTsvSbMNCw1P0HR9R3JwgzjylzXE9a+g1YKDjD8z+Y63ocsMnhIj1RNB518pn9B9xid6A9&#10;M4mMQmSnb7kHC+htbW3IZFF8JAyeQTIZtH3jK4CqGvYMvvMugDB+gi73ij73DOIbX82uDR2ewt0j&#10;cpB4c0k8+R4BK6oLcPmsEpQFXfShm5RjhXOzZ3kdCW6Ra6TWJbLnJxFEtiZsgau32zu19qXw7I5+&#10;If1IV4Ia2YQwACoLPbh2XilWVBfAb5Ko76DH2fXt1CwL6Go0io4ffE+fPsXxCN54i6H26/mfPyC5&#10;dTN94BaF0rcTetKSmYp1sc/i6ehXcUBeDBUcGWWYjOO3YaXvfvjYTsu+wyzpaZTyu6gxCcJgxgtb&#10;MVHcZMlnF5kYVngfRpXwJjXkCElrLuxKLcPjkW/jzcTH0auWkFGIrKIIPmjc8XsLqqqitZVK+diF&#10;7t/9Cqm9uw19htCtd+pyHy2RQPsP7sn672azhKBVCboF0zzHiuoCXD03jMpCD33gJuVIVwJrbCic&#10;D+DimT3UykS2IAGdyBoSz+yw67u19qXwwq4OEtJNzICQvnpeGEurQvCIxgoIITfv6PbIRQqtyFOP&#10;I/7GRl2eP3DdR8AGAgYaUEXbf3wtq2nNCH1QFGXIDS0S0Ilc061U4PXEjXgi8i3sSi1DBgIZZTjz&#10;NduEVb77UMJbr0RaCb8Pta7nqREJwiQscv0VHqbbUs/sZ9txke8BS46BRpLU/NiWXIVHI9/D5uRq&#10;xDVa5xE5gmGQkYKDLlMad3uQbmxA989/augzuOctgGvefF3u1flfP0amKfuBoU5P4Q4AIY+xe5A+&#10;icfSqhCuIeHc1AwI5y/s6kBH1L7leiSefZtam8gWJKATWUPkubfs/o4DQvoT21pJSDfroMYwmBb2&#10;4br5pVhSGYRbMEZIDzk8Aj3bKdwHaPvW16DJuV/ksV4f8lZ/1FAbpvbsQs8ffksftcVoa2uDohxf&#10;h1hjOKiSn4xD6EJULcDm5Gqs6bsH25KrIGtuMsrp1rBHoy+rpQ0WeuY4znL/EQxUakCCMM13mcAi&#10;918t87xF/AFc5L0fAZYiWYdLn1KMTYnVeCxyD7alLkGa5lhCB4ZK404Cuk18x2/8u+HR03pFn8v7&#10;9qLnj7/LyW87PYU7YFwWTK/IYUllEKvnhTEt7APD0HdtNjQ4RzgfgBe4ddTyRNb6E5mAyBasxjkm&#10;BKYtIuOFXR0o9ouYOy4P40JUz8V0gxvLoLbMj+oSL7Y3RbG9MYK0ot8ms+NTuCdy48CkDx1E9+9/&#10;jfw7P5v7NvzEJ9Hzh99BU4yLAu/86U/gu+AiCBMm0kdtEYaOPg9CA3mShL4kNT+2pS7BLnkFqoQ3&#10;USO9ADfbS4Y52ToWCha6/o4g24h3Eh+BavJzxmd4/gcetpsajiBMRoXwPqqEN7A/fYapn7NKfAOL&#10;3f8HFgo12nD8/0wVdsor0ZCuAWhNR+hMfwQ6g34ZpJ94PI6+vj4EjMyaRoyJvjX/zHot8JEiVlbB&#10;e975ub+RpqHtO9/IWYY9ikDXP4jHLXCYM86PaSU+cCzNi2ZEA3CgPY6tDX3oiacd894Cx2gLxwWo&#10;JiaRNSgCncgai6sCeyWBdVQYTFtExvM72/Houy042EE1d8w5cbKYNy6AjywoxbxxAQhc7hd2HMvA&#10;L1EK91zR9YufIt1Qn/N34MvK4btolbEL3kQCLf/+r4BCm5tWoaWlZdC1oaJGCEIv0poLu+VlWBP9&#10;LjYmbkIf1Wc9JVPEjVju/RlExrzruqniqxjHb6PGIgiTssD9D3jZLpM+nYZZ0tM4w/2/JJ6f1lIM&#10;GtIz8Xz0i3gh9m9oSNeCxHPCkL7I8lBE36DrVAfdumSam9D+vW8Z/hzBT90GsLmXBvoefxSJt9/M&#10;2e+TgA7k6VQDXeL791ivmx9GTamfxHNTrl+Agx1x/HNLC17e2+ko8RwAfBIfZxiG0rQRWYMEdCK7&#10;g5TIR5z43l2xNNbt6SQh3cRIPIt54/Nw/fwyzK4I5HSR55d4Z6ctUhRoqVTuFoOJBNq++RVA03Rw&#10;KG833JzJLZvR9dtf0kdsAZLJJHp7B0f4KlIeGYcwfmjWeByUF+GpyNexMX4TupVyMspJKOV34yKf&#10;OdMa+9l2zHM/So1EECZGYJKmTOXOMymc6/ktZrmeoUY65XwpYJ98Fp6M/gfWx+9Eu1JJRiEMJzOE&#10;PzHUwV3CAmgaWr/yBah9fYY+BldUhMAV1+R+TO3sQMd/3pNbk8ZpH9YrceBzuM8pcAxmVwRw/fxS&#10;zBufB4EjScl0Qwv6hfN/bGnGuj2d6EmkHWkHj8jR5Ehk14ciExDZxC1yjYjBsUrBgJCeX9+HmeV+&#10;TC720hl1k+ESWCyckIcZYR+2NUawqyUKNctCbJ7b4dHniUTOxe34xlfR9+gjCFxzXW77S+0seM5c&#10;ivjrrxk7tjz0ADxnnQ1X7Sz6iE3MUJtYquCGyklkHMI8YzQ4HEwvwsH0IhTxB1AjvoAKYTsZ5gQC&#10;bCsu9v0QGxOfREN6pimeiYGGMzz/Cx4yNRBBmJxyfgfGCe+iPj3HHH4624flnl8gnztCjXMS0poL&#10;dfIS7EpdgLgWJIMQpkJxBYFIw3HX2traoKoqWJaELCvR88ffI/7GRsOfI/TJW8FIufdT2+/5FpTu&#10;3GZlyVUJQSvBAPC7eHRnOdqYZxlUl/gwZ5wfboGjD9iEaAAOdcSx6UgvehMZx9tD4pm91CuIbEKr&#10;LCKruHhmD1kB6IqnsWFfFx7d2oJ9bTE9AmWJEeKVOJwxKYjV88OYFvZlNWI84HgBXZ/Tv+3f/w4y&#10;rbk/WBjSod76aRfEmQxav/yvOY3sJ8bOUAJ6f81CgjAn7ZlJWB+/E89E/x1H0nNBqWmPR2CSONfz&#10;a9RIa03xPNXiBhRzddQwBGERFrr+AZ4xfu0W4hpxkfdHJJ6fhKQawLbkKjzWdy82J1eTeE6Y08eW&#10;/AB7vHiVyWTQ2dlJxrEQ8oH96PjxfYY/B+v3I+8jN+T8PrH1LyHyzJO5/z4ohTuA7AbzsAyDaWEf&#10;rptfijMmBUk8N+O8oGnY1xb7IOKcxPN+RJ6l+udEdudMMgGRTSSefYes8CHdA0L6uySkmxW/xGNp&#10;VQjXzA2jstCTnUWry9kCuhbTx3lRIxG035P7umGeJWfCNXuu8c523T5TONvEyWlraxt0TXEFyTCE&#10;6elSxuOV+K14KvI1HEwvggraIBmAgYq5rjWG1wv2sR2Y43qCGoQgLISH7cZM6TlDn2Ecvw0Xeh8w&#10;cU12A311pRwb4zfh0ci92Ja6BDJcZBTCvD42GGTEwKDrVAfdQm0oy2j54uegJZOGP0vwEzeD9ftz&#10;eg81EukvvacDaowEdAAIZGEvkgFQWejBtfPCWFoVgkckv9BsfCict2DDvi4Szk9AErj1ZAUim5CA&#10;TmQVQeTWkRWGcM6PCun/JCHdtATdAlZUF+DqLAjpeW7B2Yu5hH71p6IvPIvo87mv45h/x2dMYdue&#10;P/wO0bXP0QdrQnp6epA4IXUcAw2zAi+hlN8FjkmTkQjz92O1DBvjN+GJvm9jj3wuMhDJKEepEt/A&#10;+d6H4GIihtx/ifsvpohkJQhiZEyX1iHAthp273O8v6ax4wRaMlPxUvwzeDr61aOHxmhbjDA/HrYb&#10;QU/34P5MddAtQ8d99yL1vvFlkxi3G8Ebb879+/7ge7pkDAQAjVK4AxjbXuSHwnkpVlQXZEWMJ7LL&#10;icJ5X5KE8xPhWAbeaN6rZAkim9BoSGSVBRWBTTsaIlpaUSkH6BD0HBXSt9T3YXa5H1NLfGDJUqYi&#10;39MvpLeV+bHpcC+aekd+OtjxKdzjcV3v1/adb8C9cDG4/IKc3cO74gKIU6sh7zW4SoWmofVrX4I0&#10;oxZCeQV9sCZiqOiPfE87Zrhfwgy8hAwEtGcmoSUzHQ3pmehVw2Q0wrREtXy8k7gO21KrUC1swDRp&#10;A0SGIjuK+f1Y5b8P62O3o0sZr9t9K4W3EeapShJBWBEWCha6/4Z1sc/pes/5rn+iWtpADTCwhAaD&#10;xnQt3k9diA6lkgxCmB6eSaGIO4Qwvwul/B7kc/WIiH681HXZcf+uq6sLsixDFOnQo6nX1s8/g57/&#10;+W9TPEvedR/N6d4JAMRfewW9//irbu9EKdz7Ga3oXR50YdHEPBR4aRwxI6qmYW9rDFsb+hBLKWSQ&#10;U+CTuGRNDSOTJYisrsnIBEQ2YRhG/ceW5nh3XPWSNU5OJJnBa/u78V5jhIR0k1LsF7GqtggtfSls&#10;OtyLlr7hRW7wLOP4FEeazumzlI4OtH7531D2mz8gq8Xsjx/ckH/bXWj50ueNXzz39qLlc3eh4v/+&#10;CYY2SkzDUNEfRb7mYxZcaZTye1DK78Fc1xpE1UI0Z6rRmJmF5kw1FE0gIxKmI6X6sC11CXbJ56NK&#10;eAMzXC/Cw3Q72iYephsrvQ9iY+JG1Kfn5Px+ApPEPNca6owEYWFK+T2YIGzB4fQ8XcaMpZ7fo5zf&#10;QYYHoGg8Dqfn4/3UhehTS8gghGlhoCLENaCU34MwvwslfN2g0jF+qQ9uIY5E+sOMeZqmoa2tDRUV&#10;dLjarKSPHEbr175kjn7G8wjdfFvO9ytav/5l6Jl6U0uloCkZMJyzZY6R1kAvD7qwYEIeiny0r2RG&#10;PhDO6/sQk0k4H5avLnJtZAUi25CATuRisGrpjqeryBKn5wMhvSGC2RUkpJuRcEDCpTOL0diTxDuH&#10;e9ERPfVBtoCbh9ObUM8U7gPEXnkZvX//P+Rd/7Gc3cN/6RXofPhBpA8fMtzGye3voeOH96LoG9+h&#10;j9QMfV5V0dHRMeh6se/kKet8bAemiB2YIm5ERpPQkpmKpkwNmtI1iGr5ZFTCVKQ1CbvlZdiXXopK&#10;4S3MMDAlsSkcKCaFcz2/xXupS7A9eRGQw5l/jvQ43GwvdUJi2DBcAGzeWeDyzgKUBNT4TqjxXVAT&#10;+wGNyokYxXz3o2hM1+a0NIaf7cAy78+Rx1JNZFnzYo98LnanzkFK81MHJExJHtuKML8bYX4Xwvw+&#10;CMzps98VeZtxpOf47baWlhYS0E2KJsto/vynoUYipniewFWrwZeV5/Qerd/6KjLNTfrbOpEE4/M5&#10;ur95RA4CxyCtnPrwQolfwoIJeSjNk+gjNSGK2p+qnYTzkeMSuANkBSLbkIBOZB2JZ/YCIAF9BERS&#10;HwrpNWU+TA/7wJGSbirKgy6UB1042BHHpiO96E0MXWsmj+oEQTWo/lTH978L9+IlECdOys0NOA6h&#10;T92Btv/4qins3POn/4Z74WL4LlxFH6jBtLe3I5M5fkzgWRlBd9fwFmNMChXCdlQI2wE30KuGPxDT&#10;25QqKBqNK4RJnHmNR518FvbLZ2Kc8C5qpReQzx1xqDU0zJaeQpBtxhvxTyCD7GeRyOeOYKpEJdyI&#10;4cF6Z4IvvAqsby7AfJgNiQ0sPrpAk6FGt0KJvAW1721oSh8ZTUc8TDeqpfXYkVqZk98v5upwruc3&#10;kNioo+0cVQuwO3Ue6tJnIKORMECYCxcTQVjYg1J+N0q53fCwI8/qU+xrGSSgD1VKijCJn/if3zVF&#10;3fOB/YzgbXfk9BZ9jz6C6DNPGfJ6ajwG1uECOgAEXAI6Y0MH/uR7BcytCKCy0EMfpwnJqBp2t0Sx&#10;rTGCOAnno0LkmK1kBSLb0I4skf3Biue2ALiYLDFyIqkM3jzYg/eboqglId2UVBZ6MLHQg0Mdcbxz&#10;uBd9yeNFs4Cb0jDrncL9A4cpEUfLv92NcX9/HAyfm+ktcPVqdD38IDJt5tikaP3KFyFOqYY4ic4s&#10;GdoOQ2xaFflawUAd1e/lsS3IE1swXVyHDES0ZyrRmJ6F+swsxFSKTidMMM6DwZH0XBxJz0URfwA1&#10;4gv9B0AcyARhMwK+NqyP357173OB+59goFGHI04BAy6wGFzRtWDdU0/9T1kRbGBxv6BepvZHpve9&#10;CaX3VWiZbjKlDtS4nsc++SzIWnarnU0QNuMMz/+Ah3MzDHQrFdgpr8BheT5UcNTZCFPAI40i/sAH&#10;dcxDXP2Y5/UibzMY5vjs2NFoFNFoFD4SD01F5Jkn0fvnP5nmefwXrspdsAGAdEM92r/3LeP8k3ic&#10;Oh3607ifKKAHPQLmjyPh3KxkFA27W0k4zwYSz75CViCyv54jiCzjEtj1AL5Olhg90Q+E9Ahqy/wk&#10;pJsMBv1C+oQC96B6NBSBbkwK9wFS729H50P3o/ALX8lN24sigjffio777jWHrWNRtHz+Mxj39zVg&#10;XC76OA1iqPrnp0rfPrKFmvxB7fQFeOSE2unTKDqdMJz2zCSsz9yJEFeP6eLLqBTfGfXhEasS4upx&#10;kfdH2JC4Ax2ZiVn5zfHCVhRzddTBiJPC+uZBCN8MxjVhFAsaFqy3Fqy3Fnz4Fqix96D0bIDS9wag&#10;Jsi4OUJEEjOl57E5eXWWflHDLOkZzHI9Czj0sE1bpgo75ZVoSNcAIH+ZMJ48rgUV/HaE+V0o5g6A&#10;Y7J7sEXkUwi4utGbCB13vbW1lQR0EyEf2I+2r33ZPA/EMAjd8emc/byWyaDli5+DGjUuC4qR+1Bm&#10;InDMnqRf4jG7wo/qEh8YmiJNx4Bw/l5jBAkSzrMxzEHLqC+RJYhsQ7uuRNbxRPNe4dgIFJUiZsZK&#10;NKXgzYM92N4UwcwyP6aFfeBJSDcNLMNgWtiHqSVe7G2NYXN9HwJuGlaNSuE+QPevfwHXzNnwrcxN&#10;Ioy8j30C3b/+BZTuLlPYO7V7J9rv+RaK772PPkoDkGUZPT09g64XeZtzcr/jaqdTdDphIrqVcXg9&#10;cSO2pVahWnwZU8WNWd80NjNutg8XeH6Ct5IfwwF58djWF1AwR3qCOhUxdP9wTQIfvhmsb3Z2fpBh&#10;wfrmgvXNhaDeBSXyFpSe9VCjWwBNJYNnmaniK9gtLxvznM0xGSxx/xmVwtuOs6EGBo3pWmxPXYRO&#10;ZSJ1KsLw+b+I249Sfhcq+PfhZntzfs9ib/OQAnpVFWUlM8UYlUyi5fOfgRqPmeaZvOcshzS9Jme/&#10;3/Gf9yC5ZbOh72j0PpRZyHPz8Eoc5lYEMLXEB9pCNh9pRcOe1ijea4ggkSbhPFv4JE5eMqWAalQR&#10;WYeUHiLr1NQw8t83NyV7ExkKh8wSsQEhvTGCWRUBTCvxUkS6iRgQ0quKvHSqEyZInaVpaP3alyBV&#10;T4cwYWL229vtQd7Hb0TXww+axua9j/wfXAsWInDVtdQBdaatrQ2advyBMY8Qg1eM6LCIOz46vUcp&#10;RVOmFk2ZGWjLVFEKU8IQomohNidXY1fqAkx3vYTJwmsQmJQj3p1jMjjT/Sfksc14N3kFtFFGQ1aL&#10;6xHg2qgzEcfB8CHw4U+CCy5DziJtWQlc3jng8s6Blu6E0vMilO4XoclUXzd740Qas1xP4434J0b9&#10;Gy62D8vcv0Ihf8hRtstoEurSZ2B3cgWiGh0aJIxBYBII8/11zMPcHkPm6yJfM/Z1zDjuWnt7OzWO&#10;WfzD//gqUrt3muqZQnd+Jme/HXnqcfT8z38b/o5GlRI0GxPy3agq8oClzUnTISsqdjRF8X5TBKkM&#10;HVLNNl6R7yIrELmABHQiJ3hErq03kRlPlsguMVnBGwe68W59L2rL/Kgp81NEupmcaY7aAoApTlqr&#10;fX1o/sztGPfI42Dc7qz/fvCmW9Dz+9+Y6lR52398FdL0GZCmzaBOqCNDbVYVelsMeZYg14wg14wZ&#10;0lqKTicMJ64FsTlxNbYlV6FKeBM10vNws844EF4jrUWQa8LG2C2QMbLzpAKTQq1rLXUg4kMYDlz+&#10;KgglHwdY/WpXMkIB+KLrwRddBzW+G0rPS1B61gNqitpkjEwS3sJubhm6lXEjn+vZJizz/QI+xjl7&#10;hCnNjz2ps7FbXpb1+vEEcTpYKAhyjSjl9yDM70IJvw+swaVq8j0dYBkFqvbhYdlkMone3l7k5eVR&#10;oxlI79/+gr41/zTVM7nnL4R7/sKc/LZ8YD/avvlVU7wnpXDvR+RZMoLJSCsadjZHsK2RhPNc4hK4&#10;g2QFIheQgE7katA6AIAE9ByRSKt453DvB6ndSUgnzIRZHJfU3t1o/ca/I/zAf2X9t7m8IALXXGeK&#10;k9YDaKkUWj73aYx79CmwVP9ON9raBkedFHqNjxw9MTq9Wy1Dc7oGjZkZaM9MhgpyrAmdNgw0F3bL&#10;y1Ann4nJ4uuYLq2Dl7W/8FPO78BK/wNYH7sDUbVw2H83XXwREhOhjkMAAFjPdAhld4FxTTTwKRiw&#10;nulgPdPBl9wIpedlKF3PQks1UgON2qIaZktPY338zhGOK+9jqee/ITBJR9gpohZiV+p8HJCXIAOB&#10;Og6hG0GuGWF+N0r5XSjm6kyXSYdjMgi6O9EVLx7kl5CAbuD+w55daL/326Z7rtDtual9rsaiaP7M&#10;bVBjUVO8pxanFO6EyfxgRcXO5igJ5zohcsx2sgKRC0hAJ3I1aL0LYBlZIrckjxHSZ4R9mFnuh8CR&#10;KEKQ4zJA5Mk1kGpqEbrl9qz/dvCW29H7l/+BpmRM877yoQNo+4+vIvzjn1JH1MPesoze3sF1Dgs8&#10;5kt1G2KbEJKaKDqdMIwMROyWl2GPfC7GCe9ilvQ0glyzrd85yDZhle+HeCV+K1oyU0/77wUmgWnS&#10;y9RZCDCcH3z4ZnChFchZuvbRPlfB5eALLoMafQ9K1zNQIm9TrfRRUCFsRz53BF3K8M6cTxE3YqH7&#10;b2Bh/1qZ3co47JTPw2F5PpWjIXTBxURQzNehlN+Fcn4nPGy36Z+50Ns6SEBvb2/HlClTqEENQI1E&#10;0PzZO6AlzXXASZw8Bd5l52X9dzUlg5bPfxby/jrztAFFoBMmIZVRsaMpgvebo5BJONcNgWc3khWI&#10;XEACOpETJIF9BcDnyRL6kEyr2FLfh50tUcwI+1Bb7odIQjphlOMSN1ftqY777gVfVAz/ZVdmd3FW&#10;Xg7fJZch8sRjpnrfyFOPw71gEfI+9gnqjDlmqPrnXjEKj2ju+msnRqdH1ULUp2vRlJmF1sxk2qwm&#10;cooGBkfSc3EkPQcVwg7USM+hyMbZ1kQmhvO8D2NL4mrslped8t/WSi9AZCh6xumw/kX9UedCgYmf&#10;kgHrmwPWNwd8pgtK1/NQup6BlumlBhwBtdILeCV+62ksrWK++5+YJq63/7oqU4Wd8ko0pGupcxA5&#10;XwsX8QcR5nehlN+DfK4egGapdyj0tmFv+2DfhDBicauh9WtfQvrwIdM9Wuj2TwM5qIXd8b3vILbh&#10;JVO9KwnohNF8IJw3RSErJJzr7nezItVBI3K0biSIHODzpNeyDKBqZAs9GRDSdzRHUVPqQ22Zn+rf&#10;EPr7j3GTOS5HHVqhfBxc8+Zn1yG97U5EnlwDaOYa7Nq//x24Zs+FVEMbkLlk6PTtrZZ7Dx/bgenS&#10;ekyX1iOtudCcmY6mzAw0pWcgrgWpoYkcwaAhXYuGdC2KuTrUuNainN8Bq21gDwcWCha4H4GfbcPm&#10;5DVDHlKR2CiqxQ3ULZz8RfBB8GV3gAucZbHnzgdf/FHwRauh9L0Fpfs5qNH3qEGHwTjhXeSxrehV&#10;S4b87wKTxNnu36FM2GlbG6hgcVhegJ3y+ehWyqlTEDlacajI546glN+NUn43ivgDls/mMFQd9FQq&#10;RXXQDaDnj79H9PlnTPdcfLgU/ksuz/rvdv/6F+j58x9N975aLEadkTCEZFrFzmYSzo3EI3LKgone&#10;ZrIEkZP5lExA5IKa4uLoXzc1pSPJDBUrM4BUhoR0wjjUuPlO/mqpFJruvAUVf3sUYmVV1n5Xqp4O&#10;79nLEHvFXCl3NVlG8+c/jfGPPwvW46VOmSOGEtDNmL59JAhMEuOFrRgvbAXcoOh0Qp9vSZmMtthk&#10;hNgmTJdexERxky3TFFdLGxDiG7EhditSmv+4/zZN3ADeZDVWCf3g8s4CX/ZpMJzfui/B8ODyzgKX&#10;dxbUxH4o3c9B6VkPqNSvT2oyaJjhegFvxAdnDfIw3Vju/RVCXL0t3z2tSaiTz8BueQWVkiFygo/t&#10;OJpxaRfC/F6IjL3ENaqDbg7kfXvR8cAPTPlsoZtvAyNkd0s2+sxT6PjxfaZ8XzVBWZwIfRkQzrc3&#10;RZEm4dzYOV/kuskKRK4gAZ3IGV6R64wkM2GyhHEMCOnbmyKYUerHrHI/JBLSiZw7LuZMnaX0dKPp&#10;9psx7i//BFdUlD3H9Pa7TCegA0D68CF03Hcvir/zfeqUOUCWZfT19Q26Xui1V+rEY6PTM5qElsxU&#10;NGZmojEzA3E1RB2ByCrdahleT9yIbclLUS2twxTpdfCQbfWOxVwdLvLdj/Xxu9Cr9C+TeSaFqcIr&#10;1AEcCCMWQyj7DFjfXFu9F+uuAuv+DISSm6H0rEOm80locgs1+BBUCm9jO3MJotqHInIhfwjLPL+E&#10;i4nY7n2Tmg97U+dgt7wMskaHPInsITBJlPB1KOe3oZTfDR/baft3pjroxqKlUmj+/Kehpcx3UIzN&#10;y0Pguo9k9TcTb76Oli9/HlDNKRRSCndCLxJpBe83RbGjKYIMpd41BS6RO0JWIHIFCehE7gYvgTsE&#10;gAR0E5BWNLzX0IedzSSkEzo4LnHznu5PHz6Eho+vRvn//g18cUlWftO9aAlcc+cjuXWz6d639//+&#10;F95zlsO74gLqmFnmZPXP3YJ9U8fxTAoVwnZUCNsBUHQ6kTuiWj42J1fj/dRFqBZfwTRpPUTGPpti&#10;frYDF3l/hNcTn0R9eiamCK9BYqPU8I6CAZe/EkL4FoB12/c1OQ+4gsvAFVwKNbqtPyq97w1Aoyid&#10;AViomC69iHeS1wEAxgtbcabnj+CRtte4rhZid2o56uSzkAElqSOy8e0oCHKNKOX3IMzvQglfZ8vs&#10;NaeC6qAbS8cPvw95315TPlvw4zeB9fqy9nuJze+g6c5PQZPNe7BVi5OATuQWEs7Ni8QxO8kKRK4g&#10;AZ3IGSLHbAOwhCxhHo4V0qcW+zBnnB9ugQQPIsuOi8lTZ8mHDqDxpo+i4k9/y1okeujWO9D8mdtN&#10;+b6tX/8yJsxeC66wkDpnFhm6/rmzouuOjU6XNTdaMtPQmK5Bk1KDhBqgTkKMmZTmx7bUJdglr8AU&#10;8VXMEF+Ci+2zxbsJTBLneH6NrcnLMY1qnzsKRqqAUH43WM90J701WN9ssL7Z4OVmKF3PItO9FlCo&#10;XikAVEmvY7t8EaYIr2G26xkA9tmU7VAqsSN1PhrSs6GBocYmxuJlIsQ1IszvQSm/G8V8ne2y1IwU&#10;qoNuHPFXN6Dnf/9gzhnX5ULwE5/M2u8l3n4TTbd90vQR3hSBTuQKEs7Njyiwb5IViFxBAjqRy8Hr&#10;dQC3kyXMR1rRsKM5gr1t0X4hvcIPt0hCOpEdtGTS9M8o769Dww3X9UeiFxWP+fd8518IcfIUyHX7&#10;TPeuSlcnWv79X1H+2z8BDG1cZouhBXTnRnyITOLD2ulg0K2UozFTg6ZMDdozldBAWU+IMaxbNBd2&#10;pi7AHnk5JglvYob0Ivxsu+Xfi4GKea411MBOgeHAF14JvvijACM61wxiKfjwLeCLPwalZwMynU9A&#10;S9U7umvwSONi74/gZbvs0spoSNdgZ+oCtCmT6dsnRo2H6e6vYy7sRpjfbcuyBmOB6qAb5F93d6H1&#10;K18ANHMKaYFrrgNXkJ3D84nN76Dp9pstIU6bMZU+YW1iKQXbGiPY3RqFQsK5uedDjV9LViBy56sR&#10;RK7cZk14jqxgbgaE9D1tUVQX+zC7wg8PCenEmLxJBVomY4lHlQ/uR+NNH0X5H/4y9nTuDIPgzbei&#10;7ev/bsp3jb+6AT1//iOCN3yS+mgWGIjsOJECD6VM7EdDiGtAiGtArfQ80pqE1oHa6ekaxLUgmYgY&#10;3RSj8dgnL0WdfBbKhR2YKT2LAu4QGYYwv18kjYdQ8XmwbhITP4B1gcu/EFz+SqjRbch0Pgk18g7s&#10;FH09EuwgnqvgcEhegJ3yBehRSqmPEyOGZ1Io4g4hzO9CKb8H+Vy9Y8eE4VLkbaM66DrT+vUvI9Nu&#10;Ur+P4xC6+bas/FTizdfRdMctlonstkIgB2ENoikF20k4twySwKqLqwJ7yRJEztanZAIiVyyZ5Gv9&#10;89uNSlxWSJE1ORkS0oksocrWOvUr1+1D/dWXouzXf4A0o2ZMvxW44hp0PfRjZNpaTfmuHffdC/ei&#10;JZCmTqOOOkaGij73ihFb1z8fC8KxtdPdQI9SisZMLVoy09GamQKVotOJEaKBQUO6Fg3pWhTxB1Aj&#10;vtDfvwjCbHwQdf4xgKG6zycxEljfbIi+2VCTB6B0PQul+2VAk8k0FiGtuVAnL8Eu+XzE1RAZhBjB&#10;168ixDU4uo75WCnwtgLttaf1VYjs0Pu3vyD24gumfT7/RZdAGD9hzL8TfeYptPz7v1oqqtvM9dkJ&#10;axBNZbC9MUrCucXwS3wfWYHIJSSgEznFJ3LdcVmhwrsWYUBI390axZRiL+aNC5CQTozMabFg2qxM&#10;WysabliN0od+Ac/Z5476dxhRRPATN6PjgR+Ytm1av/SvGPfI42BEkTrrGGhvH5w6utDbSoYZJkGu&#10;GUGuGTXSWopOJ8b+PWYmYX3mToS4BkwXX0Kl+A4YqGQYwnAYMQyh/F/AemvIGMOEdU0CW/YZ8MUf&#10;7xfSO5+GptCemFlJan7sTZ2N3fJyyJqHDEIMCx/b0Z+Wnd+FML8HIkN1i8dCvqd9yDrofX19CAQC&#10;ZKAsIh86gI7vf9fUzxj61B1j3DTQ0PWzh9D505+YNkX9yVBTFIFOjI5IKoP3STi3LG6BayQrELmE&#10;BHQit4OYyNUDIAHdYiiqht0tUextjWFqiRdzxwXgJSGdGI6/ZdG6U2o0iqbbb0bRd76HvOs+Nurf&#10;CXzkY+j8+UPQEglTvmdq1w50Png/Cr/8NeqsY6Cjo2PQNUrfPjooOp3IFt1KBV5P3IjtqVWYKr6M&#10;qeJGcEyaDEMYAAMufyWE8K0AK5E5RmNBPgi++KPgi66F0vsaMh2PQkseJsOYhIhahD2pZaiTz0IG&#10;lFmBODUSG0UJtw+l/C6UCrvgY7rIKFmEY5Qh66B3dHSQgJ5FNCWD1i/8i6nTmbvnL4RUO3P075hO&#10;o+2bX0Hfo49Ys40ohTsx0vVMMoP3GiPY2xoF6eYWXmcIzG6yApFLSEAncorIMTsAzCVLWBNVIyGd&#10;cI7ToikZtH3jK5D316Hwi18FI4x8Q5DLCyJw+VXo/dtfTPue3f/9G/hWXgTXnHnUYUdBJpNBT0/P&#10;oOsF3nYyThY4Njpd1rxoyUxFc2Y6GjK1SKh5ZCDitETUQmxOrsYO+UJMFV7FNNdLEEEbaoQ+9Eed&#10;fw6st5aMkRWDCuCCy8EFl0ON70Km/Z+OrpNuNF3KeOySl+OQvAAaHXAjTgKPNIr4Ax/UMQ9x9WDo&#10;m80pBZ6OIeugT5o0iYyTLR/6t79Ccvt75vajbrxl9D5uexta/u1uJN56w7JtZNVgDsIAf5GEc1sh&#10;cuw7ZAUit2tbgsjlICawbwK4gSxhbY4V0icVeTBvXAABFw0fhD2dlp7//i0S77yF0h8/DGFi5cgd&#10;15s+hd6//595U54pClq/8gWMf/w5MBJFxo2Uzs5OaCe0rcQn4BGiZJxsryGYGMYLWzFe2IrFoOh0&#10;YmQk1QC2pS7B7tQKTJFeRY20FiITI8MQOWIg6vxTAOsic+QA1jMd4oRvQJObkOl8Gkr3C4BKm+U5&#10;X9uDQWO6FjvklWjPkBhHDI2P7UAF/z7KhW0o5g5QBhidyfcMPsg7VMYsYnTIB/ej6+EHTf2MfFk5&#10;vCsvHNXfxl9/Da1f+jwy7dbOqEYCOnE6ehJpvNsQwYH2GAnnNoLj2RfJCkRO51gyAZFL3AL3AlnB&#10;Pqiahrq2GA60x0lIJ4buIzapO5V6fzuOXHUJir/9PfivuHpEfytOngLPGWch/vpr5t0EOLAfXb/+&#10;OQru/lfqtCNkyPTtFH2uCxSdToxqvIMLO1IXYI98DiYLb2C6tA5eltLHEtmDEYuP1jqfScbQxd5l&#10;EEpvA190HZTuF6F0PQ0tTUJR1tf04HBIXoAd8kr0KmEyCHEcLrYPxdx+lPK7UMG/DzfbS0YxkAJP&#10;O/ozczAfXItGo0gkEnC73WSgMQ2GKtq+9mXTi7PBj98IhhvZ3pymZND185+i62cPAapq+aYiAZ04&#10;GT3xNN5tjGB/e8y0cS7E6BA4Vls8Pm8rWYLIJaR8/T975x0nV1n9/89t09vO9pqQQkgjEIo0Cwqo&#10;2FEUREVUUFEUCyqCgmKvWEBExIKoWFG/6g9EsdBLeu/ZXqb3csvvj9ndlJ1kd5PZmTszn/frxYtk&#10;sjvzzHmee+85z+c555A55dRu786fP92vZ/M608RqKYY4TEg/tcsDr523EwIYuVztrPNkAsM3XI/U&#10;U0+g+aZbIbpcMw9gr3y3qQV0AAjf9X24Xv5KWE88iQt3FhQV0O0U0MvNwdnpZ0JAWOvGkLpkPDt9&#10;EXSw3Qg5FNWwYlvuJdiRexHmWZ7DCstD8ErDNAw5Diayzt8FiBQoym592Qu5+Y2Qm14HLfY0tMAf&#10;oad30DDHSd6wYVfuLGzNXoCU0UCDEACAImTRJO2bLMvul3ppFDPNj5SF2xpHPHtoz/NgMIiuri4a&#10;6DiI/Oo+pJ83d3VgwW6H582Xz+p3cvv2YORjHzZ9WfrZUCvJHKR0hFN5rKdwXtO4bVJSEASdliBz&#10;CRUvMvc3M6scy+ZzPlqi9qCQTg6nmnugH4nY73+D1P/+g+ZP3wLXxa+e0e84X3w+lHnzkd+/z7xz&#10;lc9j9MYb0P2bBwGJYuOMbGYYCAaDU14vVjaRlA8BBvxSL/xSb5Hs9JVI6x4aiRzwXSBib+5M7M2d&#10;gS5lM1ZYH0KTtIeGIbO77yjNhV7nrlU0RsUnQ4bkPReS91zoyQ1QA3+EHl8D9kmfHRndgx2587A1&#10;91LkDR4IoW+lo0HqR7u8HW3yVrTKOyGC+9Nmxu8YnSKgBwIBCujHQX5gAMFvfNX04/S87hJIXt/M&#10;4tlsFqG770T47jtrLmPbyOUKbfQEgYu3zqFwXj/YFWmIViBzDZUuUo6b2SAAHy1Ru0wI6btHk5jf&#10;5MDpPV4K6XVKLQroAKCOjmDo+mth/9V9aLn1i7AsXHT0XxBFeC9/GwJf+YKpv1dm43qEf3oPGt79&#10;Xi7eGRCNRpHPH9rTURJUeGxhGsdEMDudzAwB/fkV6M+vQLO8B8stD6NL2QSKbmS6dSM1XACl/d2A&#10;6KA5TIboPBkW58kwsr1QAw9Ci/wHMNiL+WjEtBbsyL0YO/PnQjMUGqSOcYkBtMvb0S5vRZuyFRYw&#10;m7Oa8DvGsD98aIw6NsZDvsfD6C03Qk8mTD9O72Vvm9HPpZ96AqO33oTcnt21OWG6DiOfh2CxcPHW&#10;KaFkHmv7Y9gbSNEYdYJNkXbSCmSuocJFynAzE7YBWEZL1D4GgL2BFPYFUpjf5MBpPR747NyIqas1&#10;UEMl3IsGnU8/id7XvxIN11wL/3veB+EoPeU8l1yK4Le/bvqT3cHvfguuC14OZd58LuBpKLYJ1eAI&#10;QmTFKNPC7HQyo2tbXYB/q+9DgzSApZZ/Yr7lOYjQaBhy6P1EboDS+QGI7jNpDLPPlbUHSueHILde&#10;CS30N2jB/4OhxWmYgxhVF2JL7iL055fj4L7JpH6wCXG0yLvQLm9Fh7wVTjFEo1Qx/iItpSKRCDRN&#10;g8RqY7Mm9uDvkfrvv81/HZ+yGtZly4/6M+rQIMa+chsSf/9rzc+bkclQQK9DKJzXLxYJz9MKZK6h&#10;gE7mHEUSnwFwCS1RP1BIr+O5r7EyYEf6jqHvfRvRX92HhqvfD99lbysqpEu+Brhe8SrE//QHc3+f&#10;dBojn/kUun72K5Y7m4Zi/c/9jlEappoCrCNkp/erJyOgngCDIkJdE9Y68UT6HdiQfRWWWP6FxdbH&#10;IYPZqwSQvOdC7rgWguSmMaoIQfZCbrkcctMboEX+AzX4IIzsQB3HaAIG8iuwKXsRAtoCLpA6Q0YO&#10;zfLeg/qY94FVV2oHlzUOq5xGVj0Ql+q6jmAwiJaWFhpoFmiBAAJf/FxVjNV72RVH/Dd1eAihH96B&#10;2G9/XfOJDpPPuTrYjyIHCCbzWEfhvL59G1l8lFYgc+9DEzLXi0wR/0kr1CcHC+ndfjtO6/Gg0cnT&#10;oDU955paX4H1l29D+Ec/gP/qa+G97IopQrr3sitML6ADhXJu0d/+Ct43v5WL+CgUFdDtLI1YrRye&#10;nZ7VXRjRFmNIXYo+dSUyzE6vWxJ6I57PXIrN2VfgRMt/cZL1UViENA1Tj/cJZp3XBqINkv/lkPwX&#10;QY8/B3Xst9BT2+rHZzVk7M+fhs3ZlyOqt3I91JGf0yD1TfYxb5F2QxJUGqaG8TsCGIp1T4lfKKDP&#10;jtHbPgMtGjH/o83rhfvi10x5XR0eQviHdyL621/VjXA+QT3tR9X1NRrPYV1/DL0hxmf1jCQKcCd9&#10;j9MSZK6hgE7mnDO7vc9vG0gYOU1nWledYgDoDaXRF0qj22/H6m4PmlwU0hmw1AZaIICxL38eoXt+&#10;gIZ3vgeeN74Zkr8RAGA/7QxYTlyC3I7tpv8ewa9/Ba6LXgnJ18CFXIR0Oo1U6tCTzYIA+B1BGqdG&#10;sIoJ9IjMTicHyBhubMi+CltzL8NC5Skstz4MuxilYeoEZp3XIgJE9xmwuM+Ant4FLfh/0KL/Boza&#10;bMWSN2zYlTsLW3IXIa17Of11wCF9zOUdsAhJGqWOaHSMFRXQycxJPfbfqil17nndJRBstsm/53bt&#10;ROT+n9VVxvnhGBpbq9UyI/Es1vfHKZyTgs9jlTLLlws5WoLMNRTQyZwjCILx3P5I/+ahRHdOpTNT&#10;zxwspM9vtOPUbi/8TpZ2rynqOGDRxsYQ+PqXEbz9G3BecBG8b7kCjrPPhfctb8XYbbeYf/zRCIK3&#10;fwMtt36R67gIxfqfuy0RKBL99Zr0XZidTg4ib9iwLfcS7Myfhx5lDVZa/x884ggNU6vXv9wApeNa&#10;iJ4X0Bg1jGhfBLHresgtl0EN/gVa+GFAr43Sr2ndg52587At+zLkYONk1zCKkEWTtA9t8lZ0yRvh&#10;lYZplDrG75garwQCARiGAYGtuqbF0FSMfeW2qhmv9y1XwMjnkXzkYUQfuB+pJx8HjDpvy2Bwz7kW&#10;GY5lsaY3hsFohsYgAACHRcKSVtdaWoKUAwropCyc1uN99OROzzu2DMWxfiAOCul17tMC2BtMY28w&#10;jR6/Had2e9DMjPQaiVc02iCfR+Lvf0Xi73+FZdHiQlk1SQI089sm+sAv4X3zW2FdtpyL+TDY/7y+&#10;OTQ7XURY62J2eh2iGTL25s7EvtwZ6FQ242TrX+GXemmYGoJZ5/WHYGmD0n415OY3Qws/Ai34Zxhq&#10;uCq/S1jrxJbcBdifOx06RE5uDSJCg08amCzL3irvhAjurZACXlsQkqBCMw5s9ebzecRiMXi9rEIx&#10;HZGf3VsVleMAQOnuQeyPv0Ps97+BFg5x8iZQWcK9lhiOZbFhgBnn5AA2RcTKDjeWd7ghi8LfaRFS&#10;lniRJiDlwDCMTwH4MgBkVR2bB+PYNJhAjuV1yDidPhtOn+elkF4DQefYF2+lIarZIV19Grp/9YdC&#10;fXIyyT/+8Q+EQoduTqzufALdvr00Tp2TNdwYURehTz0ZA/kVyBkOGqWOaJb3YLnlYXQpG2mMag6K&#10;mXVOJgPXPLToY1DHfgcj21cVQx5VF2JL7iL055eDWzy1x8Fl2dvlrVAEZuCRI/PY3gsRTB3a8/z0&#10;00/HwoULaZyjoAUC2PfyF0OPx2mMKmbeQ4/CcgLXerXDjHNyOFZZxPJ2F1Z2uqFIk4dELxUE4Xe0&#10;DplrmIFOysXWg296q3u8WN7hxubBODYOJpCnkF73DEQyGIhk0Omz4bQeL1rcFNKrEWagVz+ZNc8j&#10;/pcH4X7tG2iMcXRdRyQSmfK638GeggSwCnH0KIXsdMN+aHb6mHoCKGbUNmPqAvxbfR/8Uh9OsjyK&#10;EyzPQIBBw1QRzDonhyAokHznQ/K9BHr8OajBP0NPrDefzw0BA/kV2JR9OQLaCZy3GsImxNEi70K7&#10;vBWdyhY4hDCNQmaM3xGYIqCHQiEK6NMQ+PqXKJ7XAir3o6oZCufkcCaE8xWdblikKdWVttJCpBxQ&#10;QCflYmuxm+DqHi+WtbuxcTCOzYNxqDo3HOudCSG91WPF6T1etHutNEo1oTFgqQXGvvoFOF96IUSX&#10;i8YAEA6HoeuHHvRSpCyclgSNQw5BgH5o73Rmp9cNIa0bT6TfgS3ZC7DM+gjmW55lWV2zX69yA+SO&#10;90PynEVjkKJ3dNF9BizuM6Cnd0ML/gVa9D+AUVlfVzNk7M+fhk3ZlyOmt3KaagAZOTTLe9Emb0W7&#10;vB1+qQ/gQSxyjDTYpx7wDQaDNMxRyGzagNif/kBD1ABM6KhOhmNZPN8bxVA0S2MQAIAiCVjW7saq&#10;TjcsctG2RCqAXbQUKY+vTkh52AMgC2CKGmpTRJwxz4uVHRTSyQFGYln8ddMohfRqg9UkamMax8YQ&#10;+sH30HTDjTQGim86+e1BcHOTTEex7PT+/Ar0qysR0rrB7PTaI6J34In0O7A++2qcZPknFlufgIwc&#10;DWMyJN/5kNuvhiDxoBiZHtG+EGLX9ZBbLoMa+BO0yCOAXt5N3qzuwq782diWeynSuoeTUsUI0NEg&#10;9U/2MW+RdkMS2LeXlAaffWrcEovFoKoqZJlbwFPQdYzdejOgcx+jJuB+VFUxEMng+d4oRuOMlUiB&#10;GQjnE+wWBIEnLkhZoPdEyhMkCoJqGMYuAMuP9DMTQvqKDhc2DSYopBMAhwrpp3V70OGz0SgmxtC4&#10;+VMrRH56DzxvejN7iAFTep8DgM/O8u1klr7QQdnpJ+NvSOteDKrLMKAux3B+KXLg862WSOp+PJ+5&#10;FJuyr8DLnHfCL/XSKGa4DmU/lM5rIbrPpDHI7NePpQ1Kx3sht14OLfhXaKG/wVCjc/65+/On4cnU&#10;26CCLa6qFY84gnZlG9ql7WhRtsMClqclc4NdScGmpJHJ2w/E6IaBcDiM5uZmGugwor/7NTIb1tEQ&#10;NQIz0KuDgUgGz+2PYixB4ZwUmBDOT+50w3p04XyCLbQaKRcU0Ek52YqjCOgHHH4JZ8zzYlm7Cxv6&#10;49g2koBGIb3uGYll8bfNY2j1WLGq040ev51GMSM8uV07wWc+j8AXP4+Oe35W97YoJqA3OEJcJOS4&#10;sItRLLQ8iYWWJ2GA2em1StZwQxFSNETFEcazzt/NXufk+FeT5IHccjnk5jdBiz4Gdew3MLIDc/Z5&#10;opCneF5lWMUEWqWdaJe3ol3ZCpdAv5GUD58tgOF89yGvBYNBCuiHocdiCH7r6zRELaEyocPMUDgn&#10;hyNLApa0uHBKtxt2RZrNr7L/OSnfOqUJSBmZ1c3NaZFw9gIfTu50Y8MAhXRSYCSWxcOxLIV0k2Kw&#10;B3pNkfzvo0g99QQcZ51TtzbI5XKIx+NTXvfZmIFOSsfh2ekZw4VRdTH61JPRn1+JvMFnXbViE+Jw&#10;i7xfVPT6srRC6fggRNcqGoOUeHEpkHznQ/K9BHr8Oahjv4We2lbyj2kR96DQNoYHq8yKJOTRIu2Z&#10;7GPeIPVBYKsfUiH8jiCG44cK6MUOBNc74XvughZif/iagnvGpqQ3lMaavhgCFM7JOJPCeZcbdot0&#10;LG9BAZ2Ub73SBKSMHNPNzWktCOkrO91Y1x/DjpEEfSJyQEh3W7Gqi0K6aaCAXnMEv/EVOH77J0Co&#10;z03bYptNTksCVpntlsjcYRMS7J1eIzTJe2iEiiFA8l8Epe3dgMgWCWRu15roPgMW9xnQU1uhjv0e&#10;evxZoEQCqlVMwCuOIKq30dQmwiUG0C5vL2SZy1uhCCzLTsxBsT7owSCF4oPRggFE7vspDVFjsIS7&#10;uaBwTg5HEgUsbnFidbcHjmMTzieggE7KBgV0Uk6O6+bmsko4b2EDVnW5sb4/TiGdAABG4lk8vDWL&#10;FrcFp3R5KKQzYCElJrNhHZL/egTOl11Yl9+/2GYT+5+TclIsO30wvxz96koMqScxO93ktEh7aYRK&#10;XDe2eVA6r4NoP5HGIGVFdCyFZd7NMHKDUIN/hRZ6CDCOf+O4Rd6FaI4CeiWxiTG0SLvRLm9Fl7wJ&#10;djFKoxBT0mAPQhAA46D9slQqhXQ6DbudfiMAhL7/HejJBA1Ra7CEe8UxAPSF0ni+N4ZgksI5GfeP&#10;BQEntpZEOJ9YZttpVVIuKKCTcrIdgA5APJ43cVvlgpDe6cb6gTi2jyQOCQxIfTIaz+HhrQE0OhWc&#10;0uXBCU0OGqUSCMyKrEUC3/4anOe/DBDFuvvuRfuf25jBQSqHTUhggeVpLLA8zd7pVUCTTAG9vH6I&#10;BLnp9ZBbrgAEhrqkgkvR0gGl/WrIzZdCC/0dWvAvMLRjF2uapT3YifNo2DIiC1k0S/smy7L7pV4a&#10;hVTH2hXzcFmiiGe9U+Kazs7OurdPfqAf0d/+igulJh++jIMqhQFgXyCF53tjiKTzNAgBcEA4P7Xb&#10;A+fxC+cT9AqCwBNQpHx+FU1AyufHCGnDMPYDOKEU7+e2FYT0FR0urOuPY/dYkkI6QTCZxz+3B+Hv&#10;j+FUCunlv84lPlZqkdyO7Yj/5UG4X3dJ3X33ogK6gxnoxCT33CnZ6W4M5pehX12J4fxS5MCy1RXd&#10;MBifH1ImeztOgtJ5HQRrN41BzHOfln2QWy6H3PR6aOFHoAb+CCM/ez+iWd5NY5bhmdog9aNd3o42&#10;eSta5V0QwepapDppsAcpoB+B4O3fgJFjZmxNInM/qtxQOCdF4zJBwIJmB07r9sBtK/l1yfLtpLyP&#10;FpqAlJmtKJGAPoHPruAli/04pdONdQMU0sl4cEghvTJIEm1QwxsNrotfA0FR6uY7J5NJZDKZwwIB&#10;A157mAuCmBKbEJ/MTtchYVRdiEF1GQbVFYho7TRQmWmQ+iCDG7RzjmiF3HwZ5KY3AIJIexCTrlM7&#10;pMbXQPJfDC36X6iBP8DI7J/xr7vFAGxiDBndQ1uWEK84jHZ527hgvhOKkKVRSE3gswfRG1lwyGvF&#10;DgbXGxMHw0ltInA/qmxMCOfP9UYRTbN0Phl3d8eF89XdHnhscyY7bqGlSTmhgE7KzVYAF89JgOAo&#10;COmrOt1Y0xfD3kCK1iYHhPS+GFZ2urGoxcnitnMZsJjgxK//2g8h9offQh0e4oSUkPxAP2K//TW8&#10;b317/dw/imwyua1hSAKzkUgVBK/Q0CbvQJu8A6vxIJK6H4PqMgyoyzCinoS8YaWR5phm9j+f+3Xu&#10;XAGl84MQLB00BqkSZ1mC5Dsfku986KmtUMd+Dz3+zMx8XKkfg/oy2vA4sAlxtMtb0aZsR7u8DQ4h&#10;QqOQmqTBPrXSRTAYhGEYEOq4zHXg218DdJ0LpMTYz3gBpAY/Eg//vbIDYQb6nKMbBnaPpbCuP0bh&#10;nBxwbwHMb3Lg9B4vvPY5vw6ZgU7K+2ihCUiZmfObXINDwcuWNCLU7cFaCulknFAqj//sDGHDQBwn&#10;d7qxqNnJ9khz4TSZoIS76+JXw3PpZRh4x2XI97F0bkmvozu+A88b3gTBbq+L7xsMTu11XmwzipBq&#10;wCmGsNjyGBZbHoMOCQF1PgbUlRhSl7B3+hzhlQZphLlCckJpfSck/0Vcu6RqER1LYZl3M/TMHmiB&#10;P0OL/gcwjnxIzycOYBAU0GeDjDya5T0H9THvQyFvjpDaxmMrHPrVjAMZufl8HolEAm63uy5tktmw&#10;Dsl/PcLFUWIcL3wxOu74EaK/+kXFBXRmoM8dFM5J0WsOZRXOJ6CATsocTxBSXsp2k/NPCOldHqzt&#10;p5BOCoQppM8tSmUfK4LFAsuCRRBkGZ0/fwADV16GfO9+zkuJUMdGEbn/Z2h4z/vq4vsW73/O0oek&#10;+hGhoUXejRZ5N04FkNE9GFSXsnd6ifFKIzTCXKxf95lQOt4PQWmkMUhtrGnbAohd10NuuRxq8M/Q&#10;wg8D+tRS4g0iD+VMGwvAQIPUN9nHvEXaA0lgT1ZSh/cVwYDHFkY43TQlvqlXAT34za+C/R5Li/Ol&#10;F6D9u3cV9mGWVv6AlxkSOmqNCeF8bV8MsQyFczLhb1VEOJ9gG2eAlBM+WUi5KXufCr+zIKSPdrix&#10;rj+G3lCas0AmhfT1A3GsopBeMwGL0t0zWUZe6exE96/+gP53Xo7czh2cnFJdO/feDd/br4Jgrf3y&#10;z5FIZMprPnuQi4DUHDYxdkjvdGanlwavSAG9pD6G3AC5472QPOfQGKQ217ilFUr71ZBb3gIt9A9o&#10;wT/DUMMHfBCJ7YmK4RIDaJe3F0qzyztgEZI0CiEAGuzBKQJ6OBzGvHnz6s4WmY3rkXrycS6KEnKw&#10;eA4AlvknVH5QLOFeMiickyPR47fj9B4v/E6lEh8/IggCN+VIeR8tNAEp66aAIEQMwxgB0Fruz25x&#10;W3DR0iaMxnMU0skkkXEhfU1fDKs63Tix1QWROsGxX+MVLpml9By6GSA1N6Pr57/GwJVvRXYHDymW&#10;Ai0QQOzB38P7lrfW9PdMJBLI5w/NWJJEDS5LlIuA1DSHZ6cnDD+G8ksxpBb+yxvMTp8JFiEJqxCn&#10;IUrjXUBquBBy21UQJCfNQerAn/ZAbn4j5MZXQ4s8AjXwJxi5YXjEIYjQoKO+S9QqQhZN0r6DyrKz&#10;ZRMhxfDaw1NeK3ZAuB4I//BOLogS4n7Va9H6jdsPSaCQW9sgWK0wstkKPj9Zwv140Q0DO0aSWNsX&#10;QzKn0SBkkh6/Haf1eNDotFRyGCzfTsoOBXRSqZtda6U+fEJIH4ln8fz+GAajGc4IQTyj4rHd4cmM&#10;dArpx/pUqXwG+uFIjU3ouv+3GHjX25DZuJ5zVIoNiLvvhPdNbwFqOEANh6duOLmtYYgCy/6R+sIl&#10;hLDY8jgWWx4vkp3eQwMdAZZvLw2CtRNKx7UQnStpDFJ/iFZI/ldBangltNgTEAN/gDs5hqjWVl9m&#10;gAafNDBZlr1V3gkROtcHIdP5IrapraeKtaiqdXL79iDxyENcECXC/do3oPWr35xafVAQoHR2Ibdn&#10;d+UGxwz0Y4bCOTkSnT4bzpjnRZPLYobhbOGMkLI/WmgCUgG2AnhJpQfR6rbi4hXNGI5lsaaXQjop&#10;MCmk98exqotC+mwRKhywyB2dRV8XvV503vsLiuglIt/Xi8Q/HoLrFRfX7HcsJqD7bGFOPqlrmJ0+&#10;c7wiSy0fn0MhQW56PeSWtwKCQnuQOr8eREje8yB5z8OFrUE802fUfDW1g8uyt8tboQiM1QmZLW5r&#10;BJKoQdMPHHrO5/NIJpNwOuunokvknrsBnYduSuLfXv42tNz6RRyp/6Hc0VlRAZ0Z6LNH0w3sHKVw&#10;TqZiMuF8Amagk7JDAZ3U/c2uzXNASH++N4qhaJYzRBDPFoT0df1xrOhwYWmbCxKV9BkELBUW0Bub&#10;jvhvoteLzvt+jcH3vgvpp5/kZB0n4bvvrGkBvVh5w2JlEAmpZ5idfmTY//zYEZ3LoXRcC8HaTWMQ&#10;chg+VyMuWgqEUnlsGUpg52gSml791XFsQhwt8i60y1vRKW+BQ6TPRchxP08FAy5LBNFM46FxXDhc&#10;NwK6Fggg9qffczGUwre94h1o+extRxTPAUBqaqroGCu9H1VNqJqBbSMJbBiII0XhnBxEp8+G0+d5&#10;0Wwu4XwC9uYkZYdPFsKb3ThtHitetaIFA5EMntsfxVgix5kiSGRVPLU3gk2DcazocFNIn/apUtkT&#10;v1Lj0QM20eFEx90/wdD73o3Uk49zvo6DzKYNSD31BBxnnVOT348Z6ITMjinZ6XoTBvLLMaguw4h6&#10;IlRY6soeHmmYi2KWCJIbcus7IPkvAkBfi5Cj4XcoOG9hA07r9mDrSBKbBuPIqdWTYakIWbRIu9Am&#10;b0G7vB0+iVU7CJkLfPZwUQG9q6urLr5/+Cc/qmhP7lqh4er3o+mGG6f9OdlfWQG90vtR1QCFc3Ik&#10;Wj1WnN7jRbvXauZhsoQ7Kf+jhSYgFWC7mQfX6bOh02ejkE4OIZHVKKTPgEqf+JUaG6f9GdHuQMdd&#10;92LwA1cj9dh/OWnHQfjuO2tSQE+n08hkDi0VKsCA2xbhpBMyQ1xiAEus/8ES63+gGQpGtQUYVpfW&#10;TXa6SwhyEczce4DkOx9y+7sgSB6ag5BZYLdIWN3twcoON3aMJrChP27KEqwCdDRI/ZN9zFuk3ZAE&#10;lRNIyBzjLXIAuFilrVpETyQQfeB+LoLjpOGa96Pp4zfO6Gdnsh8zp88aZqAfkbxmYPtIAusH4khT&#10;OCcHUSXCOQDEBEEY5IyRcsMnC6kEfQASAFxmHuSEkL4/lMaa3iiCyTxnjkwK6RsH4zhjng+Lmh00&#10;ysEBi7WyDpfU4J/ZOO12dNx1L4av/wASjzzEiTtGUo/9F9ktm2Fdtrymvlex7HO3NcqNXkKO9d4s&#10;5Md72W6fzE4fUpfUdO90uxjnxM/keWzpgNLxfoiuVTQGIceBIglY3l445LtnLIV1A3FEUpWNXw/u&#10;Y94mb4dFSHGiCCkzviItqIrFOrVI9Ff3QY/FuAiO2UkT0PTJm9Dwrmtm7vM3VriEu8XCeSvCxoE4&#10;1vXHkK2iSjVk7mn3WrG6uyqE8wmYfU4qAgV0UgEfTDAMw9gF4JRqGO88vx3z/Hb0htJY0xdDgBnp&#10;BEAyq2FvIEUB/TDECvdSEx0z/3zBYkHb936A0RtvQOxB9kU7VsI/+RHavn57TX2n4v3PQ5xsQkqE&#10;SwxgsSWAxZbHD8lO71dXIqq1Vf+zEBqFommNZIHcfCnkpjcCAkNSQkp2aQkCFrU4sbDFid5QGhsG&#10;4hiJlad8sVVMoFXaiXZ5K9qVrXAJ9J0IqTQeWxgCDBgHtUaZqLZls9lq9nsbmorIz3/CBXCsSBJa&#10;Pv8leC+9fHbPIHvl9scESYZQw2v6eNgxmqR4TiZpcVtwSpcHPX57tQ19K2ePVALuVpBKsQ1VIqBP&#10;0OO3o2dcSH+eGekEgE0RaYTDAyaXu6KfP9uASZBktH71WxAbGhD5yT2cwGMg8ff/g3bjZyD5G2vm&#10;O7H/OSHl49Ds9AcPy05fhrxhrbrvZBejAAxO7hF9hVVQ2t8LwdpFYxAyVz4xDhwEDyRy2DyUwK6x&#10;JIwS3ppEaPBJA+iSN6JL2YQGqQ8C732EmMzPUuGyxhDPeqfEO+3t7TX7vZOP/hPqyDAXwLE8PxQF&#10;bV//DlwXv3r2v1tBAVt0uzl5R4B7lwSoauF8AgropCJQQCeVYnu1DrzHb0e33459gRSe740hkqaQ&#10;Xr9OqEQjHB60uCrYmUEUISjKMUSIAppv/CzkxmYEvvFlTuIsMXI5xP/0R/iuek/NfKdiArrXTgGd&#10;kHJwcHa6CgVjavVlp9tFlgst+rhVGiG3vgOS73wag5Ay0uSy4MWL/Ti124MtQwlsG05A1Y9N6D64&#10;LHu7vBWKkKGBCTE5Xluo7gT06K/Z+/yYfDW7He3fuwvOFx2br1bJln4V3YsyOdy7rG/8TgWndnlw&#10;QlPVV1BlCXdSESigk0qxvZoHLwA4ocmB+U0O7Auk8FxvFNE0e+PWnRMq8xSnmYIWwWoFBOGYf7/h&#10;mvdDsFox9uXPAzrLW82G6K/vh++d7z4u+5uFfD6PZDJ52KsGPMxAJ6QCgcqh2ekxvRUD+aUYUpdj&#10;RFsMzVBMOW67wP7nhz6gJUj+i6G0vh0QWVqTkErhsck46wQfVnW5sXU4ic2D8WlLujrEMNrlbWiX&#10;tqFd2Q4r72+EVB1eewT90UNfK9ayqlbI9/ch9dh/OfGzRPI1oP2uH8O++vRjd/kqmYHupIB+xNiE&#10;Geh1id+h4NTumhDOJ2AGOqkIFNBJpdheC1+CQnp9wzJI5gpaROvxB2u+K98FubMTwx/7EIx0mhM6&#10;Q3J7dyP9zFOwv+Dsqv8uodDUfp1OSxKKmONEE1JhPOIIPNYRLLX++9Ds9PxKRHXzZKfbhCgna9Iv&#10;WAGl430QrD00BiEmwa5IWN3twcoON3aMJrBxIIFEthDDykIWzdI+tMlb0S5vh1/qA1tSEGJOVCjI&#10;6F6kdC8yhgdJ3Yu84UDa8CFteJHSPUgbPuRVDfbDdIdiFbdqhdgDv+SB+FmidHWj456fw7Jg4fH5&#10;fZYKZqCzhPuRYxMm/9QVDQ4Fq2tLOAeADID9nF1SCSigk0qxfTwSF2rhy0wI6fMa7dg9lsLavhhi&#10;GQrpNe+EsgzS1GvBZoOgKDDyFWhtIJdmPlwXvBxdP/sVBt/3bmihICd1hkR/fX9NCOjFsjFUxYUN&#10;mYthF6NwiBE4xTAcQhQWIcmJJ6RiQcxB2em2Qnb6YH4ZBtTlGNUWVTQ73U4BHYLcALntnZB8L6kV&#10;d5+QmkORBCxvd2NZuwvRaC+yo7+DO/sYRGg0DiEVQjNkZAwP0oYXad2FtOFDRnePv+ZDWnchZfiQ&#10;NdzQjJlt6QqWqXtTiUQC+XweiqLUlP0MVUX0D7/hQpoFtlWnouOuH0NqbCqBg165PTKWcD/KHHPv&#10;si7wORSs6nRjUYuzFqOvbYIg0EElFYECOqkIgiAkDcMYANBVS99LFAQsbnFiYbMDu8dSWNMXQ5xC&#10;eg07oTzFWfQ6cLqgRcp/or2Uor3tlNXo/t2fMfiedyC3ZzcndQYkHv47tGCgNIF3BYlGpwpfcbkH&#10;G7LnFHGi8nCIoUlh3SFExv8fglOMwi5EYBfjYOYWIXPPRHb6SdZHocKC4fyJGNKWYyC/HAm9saxj&#10;sdbz4ZrJcu1XAKKDC5OQarhsIcDnnQd4PwY9dTHUsd9Djz9L/4WQEpI13EgbbqR1DzK6ZzJjPGsU&#10;BPGM4UFadyNnOEsfJ4sydNkKUc1OiXuamppqys7JfzwEbWyMC26GuC54Odq++V0Idntp1lquclXb&#10;RBcz0I8E9y5rG59dwaouNxY1O2uhq+KRYPl2UjEooJNKsg01JqBPOm4HCek7RpJY2xdDMseDUnRC&#10;6wPR7a6MgF7iYE3p6kbXr/+Aoeveh/TTT3Jip7N/Po/YH36LhqvfX9Xfo5iArsnFRSAVCmJ6K2J6&#10;65GvB+iwignYhQgcYgx2IQqXOAa7EINdjMAtBuEQQxDBMoOElC7AyaFL2YQuZRPOsAEJvQlD6hIM&#10;qCdjSF0y59npcp22fBAdywrl2m3zuQgJqdrreCks826Gnt4NLfAHaLEnAINxLCHF0AwFOcMxXi7d&#10;O/5nD9K6DynDO55F7kFKb4COymaA6rKjLgT06AP3c2HOkIZ3XYOmG24EpNKtTUOtXAIRM9CPDPcu&#10;axO3TcaqTjeWtLpqWTifgAI6qRgU0Ekl2Q7ggpregBAEnNTmwomtTgrpNYhdZhmk4oFLhU7+5kpf&#10;Nl7yNaDzp/cj8LUvIfKTezi50xD9za/Q8J73oVq9d8MwEIvFpryuKceeRalDRFr3IA0PQke5/VuE&#10;FOxiDA4hCpcYGM9en/hzDE4xDEXIcJERcgy4xAAWWwJYbHn8sN7pJyN6lAMwx/zsMPJ1ZV+Wayek&#10;Bv15+0KI3TdAzo1CDf4JWvgfgE4/hNQHOcMxKYhPZIpnjIIonjcck73F07q7ap57uuIAMoceci92&#10;cLiaye/bi9STj3MBT3t/d6DlS1+D+1WvnYOLhxnoZsTGvcuawm2VsarLjRNbXRDrJ/TawpknlYIC&#10;Oqkk2+vGQT1MSF/TF0OKQnp13zxFAbLETeKi693prMjnGpoK6DoglvZ0rSDJaL7xs7CdfApGP/0J&#10;6OkUJ/kI5PfvQ3rNc7CfdkZVjj+ZTEI9/NS8IMGQrHP+2TnDgZzmQBRtAJYU/RlJyMMuROEWg7CJ&#10;0XGxvZDN7hCjsAtR2EX2Xibk6MHPob3TD81OP2nG/USPhiTUSfselmsnpPYvc0sLlParobRcAS3y&#10;T6hjv4ehhmgYUnUcni1eyBT3Imc4D8sW90NH7WVr6kUOBNeagB770x8Ag60njoYybz7a77gb1hNP&#10;mpP3r2wJd2agHwlmoNcGLquMU+pPOJ+AGeikYlBAJ5VkW7194QkhfVGLE9uGE1g/EEeaQjod0Fpb&#10;5xUMXIx8HoJ1bsRO96teC+vS5Rj6wNXI7d7FiT4Cib/+pWoF9EgkMuU1TbGbJqNeMxQkjCYk9COX&#10;WpwQ2e3j5eLdYgA2IQKnGIVLDMIuRGETYxDY15SQwkbEIdnpFoypJ2AgfzL61JOR1P3H6O/Vfga6&#10;6FoFpf0aCNZuLiJC6gHJAanxNZD8r4AWfQzq2G9hZPtpF1JxJrLFJ0qnZw37ZLZ4RvciZYyXVtc9&#10;dW0nrQ4E9MT/+ysviKPgfMlL0fb170D0eufsM4x85XxgZqAfGe5fVnm8apWwosONpW0uSGJdJnKp&#10;AHZzJZBKQQGdVJLtdXvhiQJWdLhxUqsL20YSWN8fRzpPIb26HFCWQDJj4GJkMnMmoAOAZcFCdD/w&#10;IIY/9VEkH3mYk12E+EN/RfNNt5S0l1q5KLaJpCvOqvoOMxXZHUIEdiEKpxgqZK+LEbiEMOxiFA4h&#10;TJGd1GlglJvMTj8dv0VEa8eQuhwD+WUY1RbNuH+pjNoV0AVLO5T290B0n8EFQ0g9IiiQfOdD8r0E&#10;evw5qGO/hZ7aRruQkpI3bEgZXmQNd0Ec193IjGeJZ3UXUoYPacONrO6GwdYhM0KXHYVDwQdlaGez&#10;WWQyGdhstqr/ftmtm3nI/Ui3bUmG/7rr4X//dXN+MNzIZiv2PZmBfhTbCAIssoicqtMYVYTTKmFl&#10;fQvnE+wSBCHLFUEqBQV0Ukn6ACQA1K2XI0sFIX1JqwtbhuLYMBBHlg5NVWCTeYLziM65p3Kn+9Vw&#10;EJY5PFE98f067rwH0V/fj7Evfx5GOs1JPwhtbAypZ5+G46xzqm7sxQX02itLrBkK4kYz4mgGpunL&#10;7hIDcIxns0+Ui7eLEdiFGFxiCDLjGFLD+KQh+KQhLLU+Mqvs9Jos4S7aIDe9AXLzmwBB4eIgpO4R&#10;ILrPgMV9BvTUVqhjv4cefxbg4TtyFA7PFp/MGodjMls8rfmQg43GKvklK0CXbBDVQ2PXSCSCtra2&#10;qv968b/9hXNcBKW7B23f+A5sp55WnjgzXLkWH5Xch6oGbBTQqwa7ImJFhxsrOtz1LpxPwPLtpKJQ&#10;QCcV9N8FwzCMXQBOqXunVhKwqsuDZe1uCunV4nyyBNIRkRqbKvbZWjAIzF9Qls/yXnYFHOe+EMM3&#10;fBiZNc9z4g8i8dc/U0CvAXKGAyGtB6FpRHa7GBvvxx6AXYjALkYn+7K7pFFYkOFFQWogaDo0Oz2h&#10;N6EvvwKD6skY1RYe0jtdQq6GvrkAyXsO5LZ3QVCauRAIIVMQHUthmXczjNwg1OBfoYUeAowcDVMn&#10;qFAK4rc+Xip9vLd42vCN9xv3IG34kNFdMMAYupLoFucUAT0ajdaEgJ74O8u3H47rla9C621fLauw&#10;rAbGKuerV3AfqhqwKSJiDMtNP0crO9xY3uGGTOH8YLbQBKSSUEAnlWYbKKBPcriQvn4gzhOCpnVs&#10;WMLdjIGLVuaATenuQdf9v0Xozu8hdOd3AY2tGAAg/v/+iubP3gZBqZ4sRV3XEY/Hp64p2cEJPQo5&#10;w4Gc5kAUbQCWFP2Zib7sbjEImxgdF9vHJkX2iZ7tzFoj1YRLDGCp9d9Yav33lOx0sUYy0EX7Qsjt&#10;10B0LOWEE0KmRbB0QGm/GnLTJdCCf4YaegjQUzRMFaIZMnKGE9lJQfxAtnhqvJR6IZvch7zBbPGq&#10;iXdqtA96Zv1a5Hv3c4In/De3Gy23fAHu176h/PeOCgroUhMPeh4NO/cwTQuF82lhBjqpKBTQSaXZ&#10;ThNMZUJIP6nNhc2DcWwaTCCnUUg3m4NDjhS4VFJAD5T9MwVJRuN1H4HjBWdj+BMfgTo4UPdrQI9G&#10;kXryMThfdH7VjDkWi8EwDhVwDVGBIbFU8XFflzPoyy4LWTiFMOxCFA4pAocQhkOMwCFE4BQLvdlt&#10;QpzGJCYNqA7NTq/2fqyC5IHc8hZI/lcBAv0dQsgs7yFKI+S2qyC3XAYt/AjUwB9h5AM0jAnIGm6k&#10;dRfShgcZ3YuM4UZS9yFrFPqKZwwP0robOcNJY9WiT16jAnrib//HyR3HcdY5aP3qtyC3d1RmXvn3&#10;iAAAgABJREFUjQWDFfvuUmMjF8BRsHIP03xzIotY3u7Cyk43FInzcxQooJOKQgGdVBoK6NM8TFf3&#10;eLGs3Y0NAzFsGU5A1ZihZ5a5IUcIXCp48lcNVS5gs595Fub//V8I3nE7wj++u+6z0RN//UtVCegs&#10;315ZVMOKqNFWyGQ/wqUjCSrsQkFUd4yL6g4hDJdYKBvvEMOwCzEI4IEzUlmEaq2mIMiQ/K+E0noF&#10;IPL+Rwg5TkQ7pMbXQPK/Elr0f1DHfg8j20u7lNqHgoKM7kHa8CCre5DUfcgYroIYbniR1j1I6x5k&#10;DA90MAOxntGLVNaaOEQsCFV6+M8wEH/ob7zdut1o/NDH4Hv7OwGxcntVarAyh6VEhxOigwd/joaN&#10;e5imwSqLOLnTjWXtbigSM86nu8sD2EEzkEpCAZ1UGgroM3F0FBFnzvfh5E4PNg7GsXkwDlWnkF5J&#10;LHQ+j/xgqaMS7ocj2O1o+viNcL3sIozc/Enkdtavn5d45CG05HIQLJaqGG9RAd1CAclMaIZcyGRH&#10;0xFFdgH6eGn4EBxiFM5xkb0gtofgECOwC1FINVJim5BSIbrPhNJ+NQRLK41BCCmxgyxD8p0PyfcS&#10;6IkNUIN/gR5/hnY5utGQMVxIG26kNR8yhruQNW74kDZcSGk+ZA03UoaXJdTJjNElKyBIgHHAkVZV&#10;FclkEi6Xqyq/U3rt83VfAc514SvQfMttkFsq78NpFRLQK1kFsVrgHmblUSQBy9rdWNXp5nzMnP2C&#10;ICRoBlJJKKCTSrN952jSmN9oF1iuZHpsiogz5nmxot2F9QNxbB1OQKOQXhnnk+vVlMGLNjZmjmv1&#10;1NPQ8+DfEf7hHQjd9X0YuVzdrQM9Hkf6+WfhOPvcqhhvUQGd/c+rDgMiUoYPKc13RJEdACxCCnYx&#10;BocQLdqX3SWOwSKkaVBS84j2RZDb3g3RuZzGIITMMQJE1ypYXKugp3dDC/4FWvTfgFE/lWM0Q0HO&#10;cCBteJHSveN9xb3IGc7J3uJp3YOU7ocOxpuk1JegAE2xQ8olpsRB1SqgJx99pG6nU25pRfMtt8F1&#10;4SvMc48LUEA3K9zDrKztV3S4sKLTzXmYBem8hv3BdIyWIBV/3tIEpLL+u5D8v40j2Sf2hG3L2t04&#10;udPN0tgzwG6RcNYJPqzqcmPTYAKbBuMU0ssM1+mREZ0uiG439Hj5+xXn+/vMc39TFPg/eD3cr3k9&#10;Rj7zKaSfeqLu1kLqf/+pagFdo4Bes+QMB3Kao1Ay/ghIQh52IQq3GJwU2W1CBE4xCpcYhF2Iwi7G&#10;APD5S6rQB1caITdfBsl/EQCWDiSElDlesC+E2HU95JbLoAb/Ai38MKBnq9qvOCCI+5A17MgYPqQM&#10;LzK6FynDWxDOdQ8nn1QUXXYUFdA7OzurM97873/q0IkT4H7dG9B8062QvD7TDEsLBKCnkhX5bLmt&#10;nRf3NDDjufxMZJxT65gd6byGTYMJbB6Mo8Nrs9AipNJQQCcVx6ZIwbxmdK7vj2HLUJwPl1lgVySc&#10;Mc+LZe0ubOiPY9sIM9LL5nyyT83RHcX2TmTj28r+ufn9+wDDAEzUw02ZNx9dP/0log/8EsFvfQ1a&#10;NFI36yD1338Dn/i06cc5UbpwyiYAe6DXNZqhFErG60fOaJjoy24XY7ALBZHdLkbgFgOwjWezO8UQ&#10;+7IT8yBaITe+GnLzWwCRZX8JIZVFsLRBab8acvOboYX+Bi34fzC0uCnGpkJBXp+aLZ42fEgbXmTH&#10;BfGU3sDe4qR6/FvFAeWw14odJK4G1LFRZLdtqav5s5y4BC23fAH2M15gurHlevdV7LOV9k5e3NOt&#10;He5hlg1ZErCkxYVTut2wK/QPZsrBwvlE21qbIg7QMqTi1zRNQEzwEO8F0AkAec3AhJB+Ih82M8Zp&#10;kXD2Ah9O7nRjwwCF9LKsWx7wOPrDpaMD2R3lF9D1dApqYAxyc4u5DCKK8F7+Nrgvfg2C3/sWIvf/&#10;HNC0ml8H2R3boA4NQm7vMPU440WqJRiyFRD5/CFHZ7Iv+1FEdhEarGISdiECx7jQPlEuviC2B+EQ&#10;QxApspM5RYDkPQdy21UQlBaagxBirjuU7IXccjnkpjdAi/wHauCPMHKDc/JZh2eLT2aNwzGZLZ7W&#10;fMiBh4xI7WEo9hnFQtVA6n//KRyerwNEjwf+az4A31XvgaAophxjfv++in223NHBi3sauIdZhnUo&#10;CljS6sIpXW7YLdxLminJrIYNA3FsH0lMCucTWGVhDy1EKn5t0wTEBA/x7QDOPsTx0gxsHopjx2ii&#10;IKTz4TMjnNaCkL6y04V1/XHsGEmAOvocrVv2rTn6w6Wzq3KB257d5hPQJwJfrxfNN38Onje+GWO3&#10;3YL0c8/U/FpIPfZfeC69zNRjjMWmtlXSJW6aktKgQ0Ja9yAND0Iz7MvuEgPjme0Tf47BKYahCBka&#10;lMz+2eM8GXLbOyHaF9EYhBCT37BskPwvh9RwAbToY9ACf4SemX7vVIVSEL/18VLph2WLp3QP0oYP&#10;Gd0Fg73FST37pUUqbFWtgP7ff9fBPVGE902XofGjN0DyN5p6qPm9ldO5zH5g3wxwD3PukEQBi1uc&#10;WN3tgYPaxYxJZDVsnCYJ0GGRttJSpNJQQCeVf4jL4hoA7yzqgI0L6dtHE1jS4sKqLjcfRjPAZZVx&#10;3sIGrOpyYz2F9NLHMEKhJA85Mkpb5QKY7PZtsL/gbFPbx7p0Obp++Tsk//UIRj//GaiDtVuVKPnY&#10;f0wvoBfbNNJZvp2UmUP7si8pHpwX6cs+kc3uGBfbLUKKxiQAAMHaDbnlrZC859IYhJAqu4FJkHwv&#10;huR7MXLJ3QiP/BfByOBktnjK8CI93lc8pfuQN3jwkZCZoIsWGIIIwThQ+UhVVaRSKTgcVRT/aBpS&#10;TzxW03NlW7kKzZ/5HGynrK6K8VaiAuEESkcXL+5pYAZ66REFASe2UjifLYmsio0DiRlVz/W7LOtp&#10;MVJpKKCTiuNWlGen+xl1XEjfNpLgqa7Z2HZCSO90Y/14ORSDQvrxO+c8uTn9w6WCJbRy27dVjZ2c&#10;L70A888+F6F77kL47jthZLM1txZSj/8PhqZCkMzrchTNQJe5EUvMx8z6shdE9om+7IV+7BE4xShc&#10;YhB2IQqbGIMAOgS1iqA0Qm6+DFLDhYBAn4UQUt1YnAvRumAhlGQeW4YT2DWanFLikxAyUydBgCHb&#10;IeSTU+KhahLQMxvWQYuEa3KK5OYW+D/0UXgvvQwQq8ePy26rXKIoS7jP4FkqMwmoVEwI56d2e+Ck&#10;NjFj4lkVm2YonAOAIgno9Nq20HKk4s9lmoBUmkWt9nWP7xWQ16a/eWq6gW3DCewcTWJxCx9WM8Vt&#10;KwjpKzoKpd13jyUppB+X48nN6Gkdna7uCgZu1eVfCXY7Gq/7CDyvuwRjX/ockv96pKbWgh6LIbN+&#10;HeyrTzevI18kA12T7byQSVUyM5FdLZSMFyJwiUE4hOh4P/YAbOPZ7A4xDBEaDVpNiDbITW+A3PRG&#10;QLTQHoSQmsLvVHDewgac1uPBjpEktgwlkMzxOUXIrH1F2QbxMAE9Ho+jra2tar5D8n//qbl5EWQZ&#10;vquuhv/a6yA6XdUV88fjUIcGK+P+Ol2QfA28sKdBkUQIAI9QH89aEwQsaHbgtG4P3DZKajMlnlGx&#10;fmD21XHdNtkAMEoLkkrDq51U3kkUhMxvnx9SI+n8jNfjhJC+YyTJU1+zwGdX8JLFfpzS6ca6AQrp&#10;xwp7B83AOT9hQcU+O7trh+kznovarGceOu66F8l/PYKxL9yCfH9fzayH1GP/Na2AbhhGUQHdUCig&#10;k9pFM+RCGVx4ENJ6jvy8E1JwiQE4xrPZJ8rF28UI7EIMLjEEWcjSoBV3piVIDRdAbnkbBNlLexBC&#10;ahq7ImFVlwcrO93YH0xj42Aco/EcDUPITOMfxQGkg4e8Vm190FOP/bem5sRx1jlovuULsCxcVJXj&#10;z27bgkptLionnMCLeibhAgoiek7TaYxZMiGcr+72wEPhfMYcq3A+eV9UpKQgCFywpOLwqifmCIIt&#10;UjySzs/6yKBuHBDS+TCbOT5HQUhf1enGmr4Y9gbYL3U2sPTR9Ei+Bki+hoqUVTPSaeS2bYN1+Yqq&#10;tJ3zpRfAcfa5CHzjK4j84qeohVMumeefNe3YUqkUNO2w7CVBgi5ZeSGTuidnOBDSehA6SoKfRUjB&#10;LsbG+7EHYBcisIvRyb7sbnEUipChMecEAZL3HMitV0KwtNEchJC6QhQEnNDkwAlNDozEstg0lMC+&#10;YIoHxAmZBq1Iq6piLa3MipHJILt5Y23cx1wuNH/6Fnje9JbqjvfXranYZ1tOWMiLeqa2kgWwcMts&#10;Ii1gfpMDp/d44bVTa5gpkVS+JEl7NkUK0JrEDPDqJ6bAJgtjAI655o5uGNg1msSesRSF9FnQ4FDw&#10;siWNCHV7sJZC+iycTmagzwTlhAXQ1j5fsQCuWgV0oFDWvfkzn4Pzgosw8qmPVawcWsnmY8N6QNMA&#10;yXyVQor2P1fY/5yQmZIzHMhpDkTRBmBJ8eemkIRTKJSFd4hh2MUYnEIIdjEKhxCGQwrDAorss0F0&#10;nAS57V0QHSfRGISQuqfVY0Wrx4p4xottI0lsHU4gpzJpiZBiGMrUXufVlIGe2bwRRj5f9fNgP/Ms&#10;tH71W1A6u6r+u2TWVlBAn88M9BnbShaBLBX06aBwfmyEU3msL2G1W5si9NOqxAzwLkBMgVUR+wCc&#10;eLzvc7iQfmqXhw+7GeCfENK7PFjbTyF9WqeTJdxnZqd585GpkICeXr8G3iveUfU2dJx9Lnr+9HcM&#10;f+SDSD3+v6r9HnoygezO7bCetMx0Yyva/1xi+XZCSknOcCJnOBHWO44clAhZOIUwHGKhH7tTDMEu&#10;ROEQInCKYdjFCGxCou5tKdjmQ2m9EqL7NC4sQgg5DLdNxhnzvFjV5cbO0SS2DicRSeVpGEIOjnWK&#10;ZKCnUink83koimL68WfWPFf1c+B9y1vRfMsXIMi1sV+ZXl85AV1ZwAz0mcK9zGniLFA4PxZKLZxP&#10;YJPFnbQuMQO8GxBTYJOknQBeVqr3mxDSd48m+fCbBX5nQUgf7XBjXX8MvaE0jUKn89gDmQr2Qc+s&#10;eb5m7Cj5GtBxz88Q/MZXEb737qot6Z5Zu8aUAnqxDHT2Pyek/KiGFVGjDVH9yKXIRWiwiknYhQhc&#10;YhAOITrZj90uRuAWg3CIYYiovcwKwdICuelSSA0XAgL9EEIImS5eW97uxvJ2NwKJHLaNJLFrNAlV&#10;Z313QiBIMCQrBC17yMvxeBx+v9/8ceW6tVVretHhROuXvg7Xxa+umeWU790PbWyscvf7ecxAn7Gt&#10;WE3ziPT47Ti9xwu/U6ExZkgolceGgTh2jyYxF96VwypvopWJGaCiSEyB3Spvn4v3NQDsDaSwL5DC&#10;/CYHTuvxwGfnw3A6WtwWXLS0CaPxHIX0ok4ne6DPyE4V7EWV792P/EB/TZRDAwBBktH0yZtgW7kK&#10;I5++AXoqWXXfIbP2eXgvf5vpxlUsA12XKaATYkZ0SEjrHqThQUjrOfLzR0jBJQbgEGOwC9HJvuyF&#10;Hu0xOMUQFCFbHfd/pQly0xsg+V8JCAzdCCFktjS5LDjPZcGZ87zYE0hh01CCWemEPpVih1SlAnp6&#10;XXUellfmn4COO34Ey+ITa2otpZ56vIKOsgBlwQJe0DPEInEv83B6/Hac1uNBo9NCY8yQUDJfluq1&#10;DXbrM7Q2MQPchSGmoNkjb57L958U0oMpLGxy4JRuCukzYUJIH45l8XxvFEPRLI0CZqDP2E4nVbYv&#10;a+qJ/8F76eU1ZVPXxa+GZfGJGLz2Pcjv31dVY0+vW2PKcRUV0JmBTkhVkzMcCGk9CB0lEd0ipGAX&#10;Y3AIE8J6QWS3CzE4xChc0mhF+7ILkhtS0yWQG18DiNzQIYSQ445NZBEntbmwpM2FwUgG20aS2B9M&#10;QzeYlU7qD122Q0Jk2rjIbOT7+yqa7XysOM9/Gdq+8V2IbnfNraXUE49V7LOV7h6IDicv6Fk8B0mB&#10;eY12nNbNjPPZMBrPYW1fDH3huU+ysykimt1zqxURMlMooBNT0OK07rHKIrKqPqefYxjArrEUdo+l&#10;0M1TZjOmzWPFq1a0YDiWxZreGAajmbq2h0Knc2bOec98iA5nxbKl008+UXMCOgBYFp+I7t/+CYPX&#10;XIWMSUXpYuT37YUWCEBqajLPmPJ5pNNTnX9moBNS++QMB3KaA1G0AVhS9GckIQ+7EIVbDMImRuEQ&#10;orAJETjFKFxisJDdLsaAUhatE22QG18FuelSQHJwokhNkAjsh5pLwdOyEKLM2ItUFgFAp8+GTp8N&#10;qZw22Ss9kVVpHFI3aLINh8tGxVpbmY1q7H/uecOb0PKlr0GQanAL3jCQfurJin28GVvEmRmFyUDo&#10;9Nlwxjwvmlz0R2dKJarTuiyyJghCmNYnZoACOjHN/dhtk5FN5Mrj4wHoDaXRG0qjx2/H6m4PH54z&#10;oM1jxcUrmus+I51lj2aIKMJy4pKKibypJx4DdB0Qay9IkHwN6PzJLzD0gWsqeuJ7tmTWr4XzZRea&#10;ZjxFs88lKwz2FyaEANAMBQmjCQm96SjBVA4OMQy7GIVDjMAphGEXomiS96FR2j+LZ6YFsv/VkJrf&#10;CEFy0/ik+jEMxEZ2YWTHE0iGBwAAgiDC0dABX+dS+NqXQLF7aCdSURwWCau6PDi504P+SBo7RpLo&#10;DWegsVc6qXF0eeohvaoQ0Kus/7n/2g+h8cMfA4Ta3EPKbt0CLRSs2Odbl5zEi3kW1PNeZqfPhtPn&#10;edHMvf8ZMxLPYn1/vCJtXe0WKcYZIGaBAjoxBYIgxP+xdUwLJCCV+7MppM+eiYz0gUgGz+2PYqxM&#10;Bx/MAk9tziKgOWlpxQR0LRREZt1a2FafVpO2FZ0udPzoZxi54XrE//aXqhhzZsM6UwnoiURiymsG&#10;y7cTQmaBCgtieitieuuhvpK0HRe4vjsDJ1iC1HAB5JbLIch+GpRUPYauITywBSM7nkA2ceimumHo&#10;SIb6kQz1Y2DjP2BzN8HTthje1kVwNnbTeKSC+xFAd4Md3Q125FQdewIp7BpLYTjGFmakNtEV24xi&#10;I9PFk+urREAXRTTffCt8b3tnTa+j5D8frujnW5YyA3021ONeZqvHitN7vGj3WrkAZshwLIsNA5UR&#10;ziewW8QxzgQxCxTQiWlwWKQkgIqlIUwI6TyVNnMmSt/Vm5DODPSZU+mSWol/PlyzAjoACIqCtm9/&#10;H3JbO8L33m368WZ3bjfVeIptEmkSAytCyPET0Tumu4ND8p4DufUdECztNBipetRcCqH96zG251nk&#10;MzMTYTLxADLxAEZ3PgnZ6oSn5QT4OpbC3bIAgijRqKQysd54r/ST2lyIpPLYOZbCjpEk0nmNxiE1&#10;gyFaAEEEjANtFDVNQyaTgc1mM+egdR25XTurIkZv/dq34X7Va2t+HSUeqayAbl26nBfzbJ5vdbSX&#10;SeF89gzHsljbF8NApPJtW62SuJ8zQswCBXRiGhwWKYIKCugTDEQyGIhkKKTPgoOF9Gf3RxGocSGd&#10;PdBnE9BUVkBPPvIwmm64sbaNLAho+tTNEBwOhL5/u6mHmtthfgFdl228cAkhx03GcCNruGEVDm8V&#10;IUDyngu55TII1h4ailQ9uVQEY7ufRXD/Ouha/pjfR80mEerbhFDfJoiSAlfzPHhbF8PbfiJkq5OG&#10;JhXB51BwxjwvTuvxoC+cwY6RJPrCGegGS7yT6o8hddkKMZ+eEh+ZVUDPD/RDT6fMbVabDR0/+DEc&#10;576w5pdQfmAA2W1bKvb5otsNpaOT1/IsqIe9zFaPFad1e9Dh477OTBmOZbGmN4bBaMY0Y7Ip4nbO&#10;DDELFNCJaXDb5AAA0+wkHiykn9bjRYubQvp0TAjpvaE01vTFalZIZwb6zLEuWwFBUWDk8xX5/Nze&#10;3cjt2Q3LgoU1b+vGD30UMAyE7viOeYPs/j4Y6TQEuznKpBct4U4BnRBSIiJaO1rlCQFdgOQ5pyCc&#10;2+bROKTqSUdHMLb7aYT7t8A4KIOxFOhaHrHhXYgN70L/hv8HR0MnvG2L4WlbDJu7icYnZUcUBMzz&#10;2zHPb0c6r2H3WAo7RpMIJfM0DqladMlWVEBvajLnfTa3c4ep7SlYrei48566EM+B8fLtFTxMZDv5&#10;lJrtLT9XKDW8l9nituCULg96/GzJN1OGY1k83xvFUNR87WrcVnktZ4iYBQroxDT47LIp+1tMCOks&#10;/zJzevx29Pjt6A2l8XxvFMEa21hgD/TZBZHWZSsq2qss8dc/w3/dR+rC3o0f/lhBRL/zu+YcoK4j&#10;t2c3rMtXmGI4zEAnhMwlYb0DrdgJ0X0G5JbLIdoX0iik6omN7MborqeQCJSnsqJhGJN90we3PAqb&#10;u2lcTD8RzoYObp6TsmNXJKzocGNFhxuRVB57gmnsHksimlZpHFJVFIt7zNwH3WztwA5GUBS0f/cu&#10;OM57Ud2sn/jf/lzRz7etPp0X8Syx1OBeJoXz2TMQyeD53ihG4+ZMehMFoNUrP8uZImaBAjoxDT67&#10;ZUQUBNOWQxuJZfHXTaMsBzMLevx2dPvt2BdI4fneGCLp2hDSKaDPMrA5dXVFBfTYn/8I/wevr5sN&#10;1sbrP14Q0X/wPVOOL7tzuykEdE3TkE6np7zODHRCSKkQ3GfB0vU6Cuek6jF0HdHh7Rjd+RRSkaGK&#10;jmWib/rIzichW+xwNc2Hu3k+PO0nQmGpd1JmfA4Fqx0KVnd7Jvul7xxNIpVjv3RSBff2KhPQzZqB&#10;LigK2r/3QzjPf1ndrJ38QD8ya9dUdAz2U1bzIp4ltbSX6XcqOLXLgxOaHJzYGTIQyeC5/VGMmbxa&#10;rMsqw2mx7OaMEbNAAZ2YBklE1GmVEM+Y++T2SCyLv20eQ6vHilWdbp5ymy6YAHBCkwPzmxzYF0jh&#10;ud5oVZ/Ol0UBIhNdZhnYnIYIfly54G7/PmTWr4WtjgKsxo/cUBDR7/q+6cZmlo2PouXbJQWGIPGi&#10;JYQcFz1+O1Z3e9Dk6qYxSFWjqzkEe9djbNfTyKVjphufmksjMrgVkcGtEDb8P9i9rXA1nwBv6yI4&#10;G3n9kfIy0S/99HlejMay2BtMY9dYEpm8TuMQc97jq01A32G+DPSJzHPnSy+oq7UT/+PvKlq+HYJQ&#10;KOFOZkUttKP0OxSc2k3hfDb0htJY2xczvXA+gcsqZQVBSHHmiFmggE7MRMxjk00voE8wEsvi4ViW&#10;QvpM/VvUhpCuyMw+ny22UysvXMf/9Me6EtABoPGjn4CeSSPy0x+balxm2fhg+XZCSKk5IJxbaAxS&#10;1ajZJAJ712Bs73PQcumqGLNhGEhFhpGKDGN055OQrQ64GufB07YI3rbFkBQ+40n54t5WjxWtHivO&#10;mOfFQCSDvcE09gZTUDWDBiKmoVjsk0wmzTlYTUNur7kSEgVJRvt3fgDnyy6su7UT/8ufKvr5loWL&#10;IHq9vIhnSTXvZzaMV3uhcD5zekNprOmLIVAlwvkEDosU4uwRM0EBnZjKB/PYZAxU2aAnhXS3Fau6&#10;KKTPZEPhhCYH5jXasXsshbV9McQy1SOk18KJzbI/aNo7ILe1Qx2uXMnP+F//jKZP3QzBaq0r2zff&#10;+FlokTDiD/7BNGMyS++64hno3FwnhMyeeY12nNbthd+p0BikqskmwwjseQ7B/Wuha9Xdz1nNpg5k&#10;pwsC7N5WeFoXw9O2GA5fGyeblAVJFNDjt6PHb8c5C3zYH0xjbzCN/kgGmk4xnVQWXbIW2pwdlEmc&#10;yWSQz+ehKObyaXJ9+2Fks+YZkCCg5YtfhfOCi+pu3WTWPl/xwwz2U9n//FiYqKhZTY8fn0PBqk43&#10;FrU4wd3Y6TEA9FWpcD6BVZH6OZPEVPdOmoCYiLjHVr1LciSexcNbs2h0KjiFfVimRRQELG5xYmGz&#10;A7vHUljTF6uK6gPsf35sOM46B7EHf1+xz9ciYcT//n/wvP6N9WV4QUDrl74BPRxB8j//MsWQ1KFB&#10;6OkURHtl75HFsiuYgU4ImQ3zGu1Y3e1FI4VzUuWkIsMI7HkG4f7NMIzaE/UOzk4f3v4/yFYnPC0n&#10;wNO2GO6WBZBkKxcBKUscuajFiUUtTuQ1A73hNPYF0ugLp6FSTCcViRVF6KICUctNiZN8Pp+phprf&#10;tctU42n6+KfgueTSulw2kV/dV/Ex2M86m9fvcTyLsqr5W4v47ApWdbmxqNkJgcr59L4uCsL5871R&#10;BJP5qv4udkXcwRklZoICOjETsWoW0CcIJvP45/Yg/P0xnEohfVoOFtJ3jCSxti+GZE4z7XgtFNCP&#10;zQE657yKCugAEP3lffUnoAMQZBnt37sLA1ddgfTzz5rAszegDg3BsmBhRYfBEu6EkGO6pwLoZql2&#10;UgsYBmIjuzCy80kkQ/WV6KFmkwj1bUKobxMEQYSjoQPetsVwNZ/A7HRSFhRJwMImBxY2OaDpxmSZ&#10;9/3BNHIae6aTMj4KZBtwmICeSCTMJ6APmOc55Xv7VWi4+v11uV60cAiJv/+1ws64AMdZ5/LiPebn&#10;j7kFdLdNxqpON5a0uiicz+QeDmBfIIXne2OIpPM18Z0cFmktZ5aYCQroxEzE3fbaWZIhCumzQhQE&#10;nNTmwomtTuwYSWJNXwwpEwrpikwP7lhwnvuiKeXhyk1m3RpkN22EdcXKurO/YLOh4+6fov+KS5Hd&#10;tqXi41EH+imgE0Kqzk9Z2OzAqi43fHZmnJPqRddVhPs2YXTXU8gm2GLQMHQkQ/3jhwgehdXZAHfz&#10;CXC3nABX0zz2TidzzsFl3rWFBoZjWfSFM9g9lkQ6TzGdzPEzQbZBysamjZMqHj8ODZpiHO7XvgHN&#10;N99at+sl9ptfV7yUvvXEkyA1N/PiPUbM2pbSbZWxqsuNE1tdELntOr3/ioJw/lxvFNG0WlPfrclu&#10;fZIzTMwEBXRiJuK1kIF+OJNCel8MK9m3ZVrMLqQzA/3YkJqbYVm0GLmdla3EE/3VL9Dyxa/W57Xl&#10;dqPj7p+g77JLoA4OVHQs+aHKfr5hGMVLuEss4UoIOSxYEgUsaXViZacHLqtEg5CqRVOzCPVuwOjO&#10;p5DPxGmQI5BNhgu94Petmeyd7mo+Ae7m+XA19kAQeR8gcxgziQI6fTZ0+mw4c74Xg9Es9gXT6Aul&#10;TV2ljVQvRpEDxGYU0CsdPwKA8yUvRetXv4m6TYvVNEQfuL/iw7Cfw+zz40GRzbWn6bLKOIXC+YzR&#10;DQO7x1JY1x+rOeEcABwWCX63vIkzTcwEBXRiJmKyKMBhkUyZeXy8hFJ5/GdnCBsG4ji5k31cpmNC&#10;SF/U4sS24QTWD8SRNsG6UCRO2jE7QuecV3EBPfan38N//ccgN7fU50O/rR2d9/wcfZe9AXosVrFx&#10;qENDFbVDKpWCrh+a0WMIEgyJ5ZgJIQee90taXTi50w2HhYIZqV7ymQSC+9ZibM8z0PJZGmQWHNw7&#10;fXTnkxAlBU5/V0FMZ7l3UoZ4uMtnQ5fPBixsQCSVx/5QGn3hDIZjvJZJaShWgavYQeNKow5WNgPd&#10;unwF2r5zJwSpfrfR4w/9Dfn+voqPw3HOebxwjwOzZKC7rBJWdLixtM0Ficr59PfqGhfOD1oXOUEQ&#10;YpxxYiYooBNT+WMA4LHJNSmgTxA+SEg/pduDBU0OZqQf7SYlCljRUeh/s2Uojg0D8Yr262EG+nEE&#10;Oue9CJGf3VvRMRi5HCI/+zGaPn5j/QZMixaj/dt3YPCaq2BolXG81Qr3sCu2KWSwfDshBIBVFrG8&#10;w43l7S5YZT7zSfWSjo1ibNdTCA9sgaGzDHQp0LU84mN7ER/bC+BRyFYnXI09cDfPh6dtMRSbi0Yi&#10;c4bPocDnULCqy4N0XsNAOIM9wTQGIhloukEDkWO7r0nVkYFeyQpqcnsHOn74E4j2+m7LGL77zoqP&#10;QbBYYD/jBbxwj4NK72k6rRJO6fJgSasTIrPKpr9HGwa2jySxvj+ORFat+e/rUKQwZ52YDQroxEzE&#10;gIKAXg8nqsOpPB7dHsRz+6NY1clyNdOhSAJWdXmwrN1dUSHdws30Y3eEzj4PotMFPVnZgDz6y/vg&#10;v+YDED2e+p2LF74YLZ//EkZu+kRFPj9f4R52Rcu3yyzfTkg9Y1dELG13Y0WHi4flSFWTDPZhZNeT&#10;iA3vojHmGDWbRGRwKyKDW4H1f4fF6YO3dTE8bYvgbOyGKHK7hczVM0vCohYnFrU4oeoGBiMZ9IYz&#10;2B9Km6JqG6keirWwSqVSphqjkc9DDQYq8tmiw4mOH94LuaW1rtdJ6r//RnbL5oqPw3HOeRAdTl64&#10;x0Gl9jTtiogVHW6s6HAz43wm9+bxjPM1fTHEM2rdfG+rIg1y9onZYERHzEQcANy2+lqW8YyKx3aH&#10;sX4gTiF9BlRaSGc22rEjWCxwvOjFSPz9r5V1RBMJRH51H/zv/UBdz4fn0suQ3bUDkZ/cU/bPrnQP&#10;9mKbQux/Tkh94rbJOLnTjRNbnNzMIVWLYeiIDG7D6M6nkI4O0yAVIpeMYGzPsxjb8yxESYazsQfu&#10;5hPgbjkBdk8LDUTmBFkU0OO3o8dvx7kLGjASz6I3lEZ/OINQKk8DkaM/PyQFhiBCMA7sqei6jkwm&#10;A5vNHBW61KFBoBKVVCQJbd/8LqwnLav7dRL60Q9MMQ7Xha/gRXuclFtAtykiVna4sbzDDZmx1rTo&#10;hoEdI0ms7YshWYcH4myyuIOrgJjO16YJiIlIAtA8NrkuG01OCun9cazqopA+HYcL6esH4siVQUi3&#10;yJyU4w14Ki2gA0DkJ/fA97YrITrru9Rm8ydvRr6vF8lHHi7r505ugoiVOZBSXEBn/3NC6okGh4KT&#10;O91Y2Oykv0WqFkPXEB7YgpEdjyObCNEgJkLXVMRH9yA+ugfYDIiyBc6GzgP9072tAEuXkhIjCECb&#10;x4o2jxVnzgeSOQ394Qz6w2kMRLLIaWznQIo8SyQrBDV9yGvJZNI8AnqFDl83f/qzcL7swrpfH+nn&#10;nkH66ScrPxBJgvOlF/CCPU7K1QOdwvns0HQDO0frVzifwG4VN3A1ELNBAZ2YKNgTDMMwkh677Kln&#10;O8SzBSF9XX8cKzpcWNrmYkbUUZgQ0k9qc2HzYBybBhNzujFgZVnX48L54pdCUBQY+cpmQ2ihICL3&#10;/gj+6z5S3xMiimj75nfRf/kby1qSzVBVqIGxipXCK1qWkD3QCakL2jxWnNzpRo/fTmOQqkXNphDY&#10;+zwCe5+DmkvTIFWAruYO65/ugKOhAy5/d0FQ97XRSKT0sZdFwpJWJ5a0OmEYQDCZQ284g95QGoFE&#10;jgYihfuTZIF4mICeSqXQ2NhoivHlh4fK/pm+t70TvrdfxcUBIPiNr5hiHPbVp0NqbOKEHCdzXVXT&#10;KotY3u7Cyk43FO6fTu/Tawa2jSSwYSCOFFuwwGdXnuCqIGaDAjoxG3GPrb4F9AkSWRVP7Y1g02Ac&#10;KzrcFNJn4KSt7vFieYcbmwfj2DiYQH4OhHT2QD8+RLcb9rPPReq//674WML3/gjeK94Byd9Y33Ni&#10;d6DjznvQ+8ZXQwsGy/a5WjhUMQG9WA/01a4/wWVL8CI1+71eoFBEpkcSspBw8AaEAItnFRwtr4Ls&#10;6KaBSNUyUSI8uH8ddI2lmasZNZtCbHjXeK96Cupk7hEEoMllQZPLgtXdHmhqEpnEbmRim5CPrYOu&#10;parze0GHImSqem4sQmVtvzFxKvqz8w95zUx90LVweSusOM46B003fZY3DQDJfz2C9JrnTDEWlm8v&#10;0f1mjvY0J4TzFZ1uWCicT+8HUjgvuja7fLbnaQliNiigE7MRt8oirLJY1r7WZiaR1SaF9FVdHvbo&#10;nIHTtrrHi6XtLmzoj2PrcAKqbpje2TRHZKoh9offwnPpZXP6Me6XX2wKAV1PJhC66/to/vQtdAY6&#10;OtH+3bswcOXlMFS1PPaPRCr2fYttCHVbt8AmU5wlpKYQbZAaLoDc+DoIllbag1Qt6egIxnY/jXD/&#10;FhgGY6RaZKqg7oSjoZ2COpkzJNkJp+9kOH0nA8Zl0NM7oCfWQk+sh57eDhjc0K8XXJb4jOKlisXt&#10;ZYwbla5utH33BxAkbpdD1xH81tdM4tOLcF009wJ69IFfwvuWt9b0tJY6A90qi1jR4caKDjcUiXvV&#10;05HXDGwZimPjYByZPH36Q55FVjkvCEKcliBmgx4BMRtxAPDYZIyxpNghJLIaHt8dxpreGFZ0uNhH&#10;ZhrsioQXnODDqi4PNg7GsXkwXhIh3VrDArqeSWPsK7fB8cIXQ25rnzun6JWvxuhtn4WRqXymQPSX&#10;98F35buhdHbxmjnjBWi++XMYvfWmsnyeFotW5Htms1lo2qEbgqKgw0rxnJCaQZC9kPwXQ2p8NQTJ&#10;TYOQ6g2MxvZibM+z46IqqSfUbHKKoO5q7IGzsQtOfzcFdVLiB6cI0XESRMdJQMvlgJ6FntoGPblu&#10;XFDfDcCgnWo1DlSmVucqVrGrUmjRSFk+R7Q70P6DeyD5GrgoAMT+/Edkd2wzxVgcLzgbckfnnH5G&#10;4pGHEPvNr2peQC9VUpAiCVjW7saqTjcrdc6ACeF8w0CcCYNHwGkVI7QCMSMU0InZiAOA104B/Uik&#10;8xqe3R+dLO1OIf3o2BQRZ8zzYkWHC5sGE9g0GId2HEJ6LZciMlJp6PE4Rj71MXT+5P5Cnb+5CExd&#10;LrgufAXif3mw8t85l0Pgy7eh/fs/5MUCwPvWtyO7dTOiD/xyzj+rUhnoxbIp7EpqrpY7IaSMCJY2&#10;yI2vgdTwckC00CCkOv0xXUO4fzNGdz2NTHyMBiEACoJ6ZHArIoNbAQCKzXWIoG7ztECgM0NKFrBZ&#10;IbpWQXStAloBQ41CT24qCOrxtTDyo7RRDVFMQK+7DHRBQOuXvwHrkqVcEChU6zNL73MA8Lzh0jl9&#10;fy0Sxugtn66LwxPHmxQ0IZyf3Omu6QSjUkHhfBbPIlkaoBWIGaGATsxGIQPdrtAS05DO63h2fxQb&#10;B+NYSSF9BkGhhDPmebFsvLT7tpHErIV0RRJrWmTTM4UM3NQTjxVKub/xzXMYAL3JFAI6ACQe/juS&#10;/30UzhedzwsFQPMtX0Buz26kn316boPUMmUSHE6xbIpim0aEkOpBdCyD3HwJRPcZAOgLkSr1w9Qc&#10;gr3rMbrraeTTMRqEHJV8JoHwwBaEB7YU7oOSAru3Fc7Gbrj8XXA2dkNSbDQUKQmC7IXkPReS91wA&#10;gJHth55cDz2xHlpyI6DRl65m7LK5BfRyxI3+918H18Wv5mIYJ/S926GOjpjDz7c74Lzo5XP6GWO3&#10;3QJtbAyitfafm8eaFCRLApa0uHBKtxt2ReJFMp2fpunYMpSgcD4LbIq0g1YgZoQCOjEbhQx0G5fm&#10;TMkcJKQva3NhZacbisRTgEfCaZFw9gIfVna6sXFgdkJ6rZ+uNNIHSliPffnzcJz3Isitc1Me0nH2&#10;uZDb2qEOD5niuwe++Hk4zj4PgsLDO4Iso/32O9F7yaugjgzP2efo0cqUcC+egc5NP0Kq8G4F0X0G&#10;5OY3FUrOElKlqNkkAnvXYGzPs9DyGRqEHJtfpeWRDPUjGerHKABBEGB1NcLZ2A2nvwsOXxts7mYa&#10;ipTmCWztgmTtguR/FRRDh5EbgJ7cMl7yfQMMjS1MqwmHJYVCif4DhxCz2SxUVYUsV35vbq7jRudL&#10;XorGD32UC2Gc3O5diPz8XtOMx/XKV0F0OOfs/ZOPPDyZ3DGRVFLLzLbcuiwKWNLqwildbtgtFM6n&#10;I6vq2DwYx6ahBHIUzmf3LLKK62gFYkaoUhKzMVnCncyOTF7Hmr4YtgwnsKzNhRWd7pouN37cTrh1&#10;Qkh3YV1/HDtGEphOR7fItZ3VdnCwoMdiGL35U+j40U/n5sMkCe7XvQHhH95pjiBx725E7v0RGt57&#10;LS8OAFJzM9q+cycG3vZmGKo6J59RqQz0YgK6Q0lx0gmpFkQ7pIaXQW58DQRLO+1BqpZsMoTAnucR&#10;3LcWuq7SIKSkGIaBTDyATDyA4L61AApl3+2+Nrj846J6QwcEkZvh5DgRRAjWbkjWbkj+lwMwoGf2&#10;jpd83wgjuYWCutldK0GDVc4gq9qnxE0ej6fi45vLuFHp7kHb178DiNw7m2Ds85+Zsz2AY8HzhjfN&#10;6doaveXTB56d6UwdXO+FMux57egboJIoYHGLE6u7PXBQOJ+WTF7HlqE4Ng0mkNMonB8LPrvyBK1A&#10;zAhVSmI2xgV0ZoEez0N7TV8Mm4cSWN7uwooO96xPGNYTLquM8xY2YFWXG+unEdLrKQMdAJL/+Rdi&#10;f/zdnAUs3rdcgfA9PwQ0zRTfP3Tnd+G6+NVQunt4YQCwrz4dTZ+8GWNfvHXOgtVKwAx0QqoTwdIG&#10;qeHlkPwXQZDcNAipWpLBPozsehKx4V00Bikr+UwC+eFdk2tvStl3fxcki52GIsf7xIZoWwDRtgBo&#10;fG0hzswNQ0+sH89Q3whDY5sK08V+SrLuBHTBakX7d++C6PVyAYwT//MfkXrycdOMx7JoMexnnjVn&#10;7z/2hVuhjo1O/r0eMtCBQhZ6/gj7cKIg4MRWCuczZUI43ziYQJ7C+XE8g0R0+WxraAliRiigE9P5&#10;a0DhNJzdIiGd02iRYySrFoT0jYMJLGt34eROd80LwMeDe0JI73Rj/UAc20cSMIypTmYto6fTRQKK&#10;WybLrZcapasbrpdeiMQ//p9Jvn8KIzdcj65f/o4n0MfxXfkuZDZvQPzBP5Te3hUq4V68Bzoz0Akx&#10;K6LzZMiNr4HoORPsb06qFsNAZGg7Rnc9hVR4kPYg5vB9i5R9t7mb4fB3wtnQAYevHVZ3MwSB915y&#10;fAiWNkj+tskMdSPTCz25EXpqK/TUFhj5II1UYRyWFCKHbQeYoQ+6oanQ43NTwaDlli/AunwFJ38c&#10;dWwUY7fdYrL9iHcDc/QMSj76T8T/dNg+h6bByOUgWCw1PddWSUQSh+63Twjnp3Z74KRwPi2ZvI6N&#10;g3FsHoxDnWFbUHJkXDY5JwgCy9UQU0IBnZiNyZul1yZTQC8BeU3H+v4YtgzFsazdTSF9Gty2gpC+&#10;oqNQ2n33WHJSSLfWeEl8o0iArMfjGP3sjei4+6dzFBC9yzQCOgCk1zyHyP0/g+/tV/FimNhYuPWL&#10;yG7ehNzOHSV9Xz1Zmazv4hnoCU40IWZCUCB5Xwi56fUQbPNpD1K9vpWuITywBaM7nkAmQYGImHy9&#10;GgbSsVGkY6OTZd8nstQdvnbYfW3spU5K8ZCHYJsHyTYPUuOrC2tPDRd6qKe2wEhthZ7ejUJPblIu&#10;7HJyRnFT+fco0piS2VACPJdeBs+b3sKJP4ixW2+uWJW4YoheL9yvff2cvLcei2H0szcWX3PpdM0L&#10;6AcnB4mCgAXNDpzW7YHbRploOtJ5DZsGExTOS4xTkcK0AjErvDMSs3FAQLfLGI5laZESkdeMSSH9&#10;xBYXTul2w67wVOGR8NkVvGSxH6d0urFuoCCk13wG+hHKVSX//S/EHvw9PK9/Y+kD9TPPgnXpcmS3&#10;bjaNHQLf+AqcL3wJlPkn8EIAIDqcaL/jbvRd8mroidIJzUY+V/41ruvIZqc+V5iBTog5EOQGSP5X&#10;QGp8FQTJQ4OQqkXLZxHq24DRnU8in+EhLVLF8cFBWeoTSIq1kKnua4ezsQvOxh4oVieNRY7v+e89&#10;F5L33PGFl4ae2gE9tWX8v62AnqOh5pBiLa1MIaDPQcxoXbIULTd/jpN+ELEHf2+qxAYA8F52BUS7&#10;Y07ee/S2z0IdGS7+3Muka76sv1UWJ4Xz1d0eeCicTwuF8zl+BlmkflqBmBXeIYnp/LZJZ4l90OeE&#10;vGZg81AcO0YTWNbuxsoON2wKM9KPhM9RENJP7nAjWeMVEYxM5oj/Fvji5+A494WQm1tKb+N3XIWR&#10;Gz9uHjuk0xi56RPouu8BlnIfxzJ/AVpu+wqGP/LB0tk5W/4DUplMBsZhGQyymIMsqpxkQiqI6FgC&#10;qfG1kDznAAIP95HqJZeKYmz3MwjuXwddy9MgpCbR8tlJUX1sz7MAAMXmKmSoe9vh8LWxnzo5TsfA&#10;DtG1CqJr1XjgoEJP75oU043UdhhqhHYqIXZl6mH6dLry/aCNXGkFdNHtRvsdd0Ow8/40gToyjLEv&#10;3mqqMQmSDN/lb5+T907+65GppdsPQk/X/uH6hc0OnHWCjxnnMyCR1bC+P4Ydo0loFM7nDJtF2k4r&#10;ELPCOyUxG5MZ6DwBN7dMZKRvHopjSYsLq7rccLDPzRHxOxX4nbV9qONogYIWjRRKuf/gxyX/XPer&#10;X4fg7d844gngSpB+9mmEfvA9+D/wYS7+iXl61WuRfvIJRH/zy5K8X6k3Q2Y0r0U2gYptFhFCyoAg&#10;QfKcBanxtRAdS2kPUtWkoyMY3fUUIgNbYRg6DULqL7bMJJAf3oXY8K7xe7wAm6sRDl87HA0dcDR0&#10;wO5pgSAy3iTH4jPIEB0nQXScdCCWUMMwJkT15Fbo6V2AwSz1Y8Um14eA3nLbV6D0zOOET6BpGP74&#10;h6FHo6YaluviV0Pu6Cz5++rR6BFLt0+uuXTt7w8saHJw7U9DIqti40AC20YSFM7LgMMiPUcrELNC&#10;hZKYjcDEH7x2Ls9yoI5npG8fTVBIr3OmCxSS//wH4g/+Ae7XX1LSzxWsVjS891qMff6zprJH8Pu3&#10;w376mbC/4GwujnGab7oF6bXPlaQfulkE9GKbRYSQuUOQvZAaLoDkfxUEpYkGIVVNMtiHkV1PHhAN&#10;CSHjjp6BTDyATDyAUN/Gwv1fEGF1+WFzN8PmboLD1wZ7QwfLv5Nj9CcaILjPgOg+Y3zNadAzeyd7&#10;qOvpXTCyvTTUDLEWiYkyR6lQV7ZbSQljRu9b3gr3xa/hZB9E8Pu3I/30k+YalCTB/8G5SWQY/eIt&#10;UEdHjr7m0hkujDqGwnllaHJb/k0rELNChZKYjbGJP3hsMgQAfFyVhwkhfdtIAotbnDi12wMnhfS6&#10;4kg90A8JOG77DOxnvqDkp4G9b7kC4Xt+CHVwwDwG0TQMfeQDmPenhyA1N3OBABDsdrTffid63/Sa&#10;4z6ZbeTLX9q22CaQlQI6IWVBdJwEyX9xob+pwDY9pIoxDMRGdmF4+2NIRYZoD0JmfOnok6L6wUiK&#10;bVxQby+Ugfe1wepqgiAINBqZRaAiQbQvAuyLMLGLYagh6KntMFLboKd3QE/vBnSKY8Uodqg4m81C&#10;13WIFWxrVioB3bL4RDR/+hZO9EGkn3oCobu+b7pxuV/9OlhOWFjy90088hDiD/5h2p+byb4YqT3i&#10;WRXr++PYMZIAdfPy4rJKRrND2UxLELNCAZ2YjdHJQFoU4LTKSGTZm7acaLqBbcMJ7BhJ4sRWCun1&#10;hJGaPlDQ43EMf/zD6PrFb0raH1xQFPivuRajt95krushEMDQx65D10/uByReB5ObDzfdgtGbP3V8&#10;6y1X/h7oRTPQWcKdkLlDtEPyvQiS/5UQbQtoD1LV6GoOwd71GNv9DHKpKA1CSKn87Xxmsqf6ZGwg&#10;SrA6GwpZ6r52OLxtsHtbIcoWGozMPMaU/ZA8ZwOe8Ypihg4jN1Dop57eBWM8U52l3wFJ1KBIOeQ1&#10;y5T4yemsXJWIUsSMgtWKtm99j33PD77vBgIY/tiHAE0z2UKU4L/2utJ/32AAo5+Z2f5FPZRwJweI&#10;Z1SsH6BwXkmcFjklCAIfxMS0UEAn5gpwBCFjGEYcgBsolHGngF4ZdOOAkL6g2YHTuj1wsy99bc/5&#10;DE/app97BpGf/wS+d767pJ/vufQyhO6+01xZ6CiczA7e+V00XvcRLpJxvG9+K9JPPoH4X/98zO9h&#10;mh7ozEAnpPT+nLULku9lkPwvhyC5aBBS1ajZJAJ712Bs73PQcnxmEFIODF07kK3et2nydcXmKmSp&#10;e9th8zTB5m6Czc1KUWSmDooIwdoNydoNyXf++GLTYOQGD4jqqa3QM3sAQ68789jk9BQBPZPJVFZA&#10;L0HVspbP3gbrkqVc/xM2VVUMXX8t1LFR043N85rXlz773DAwcuPHoQWDM/pxPZ3iIqkDKJybB7tF&#10;HKUViJmhGkbMyBgOEtAHIjRIJdENA7tGk9gzlsKCZgdWd3vgoZBem4HULE7aBr71VTjOexEsixaX&#10;7PMFRUHjB6/HyKdvMJ1tQt+/HdZFJ8L1yldxoUxsRNz2FWQ2rke+d/+xrbd8HjAMoIzlOVnCnZA5&#10;RFAgec8tZJs7uElJqp9sIoTR3U8j3LsRus4DvYSYgXwmgfzwLsSGd02+Jlns40J6E2yuRtjczbC6&#10;G2Gxe2gwMgP/RZoqquvp8T7qO2FMCOu5YdR6g0GbnEY86z3ktXSFs3GP99C1+zWvh+fSy7jOD2Ls&#10;czcj/cxTJgwlFPg/eH3J3zf6m18h+e9/zXzNMQO9pomk8lg3EMfusSQMCufmePYo4m5agZgZqmDE&#10;jIwCWACAQq2JOFxIP7XLA6+d81NTczyLXk9GJoPhT1yP7t/8CYJcunXgueRSRH95HzKbNpjLOIaB&#10;4U99FN3dPbCuWMnFAkB0udB2+x3of8sbji0zwDBgqCoEpXy9kFnCnZDSIyhNkBouhOS/GILspUFI&#10;1ZOKDCOw5xmE+zfD4M4aIaZHy6WRDPYhGew79Pk0Xgbe5m4uiOvjGevsr06mD3TsEJ0rIDpXHBQs&#10;p6Fn9o0L6rthZHuhZ/YBRu0csLIpqRnFT2UNw48jA12ZNx8tn/8S1/NBRH52L6IP/NKUY/Nd9R4o&#10;PfNK+p753v0IfPm2Wf0Oe6DXJuFUHuspnJsSqyyupxWImaH6RczIZOkOr12hNUzGwUL6ohYHTuli&#10;RnqtYCSTs/r57KaNCH3/djRe//HSDUIU0fyZz6HvsktgNq/WSKcx+P53o/v3f4Hc0soFA8C24mQ0&#10;ffxGjH3588f2BmXevCyWgW6TWaKNkGO4eCG6TobU8IpCb1FBpElI1RMb3omxPc8hPraXxiCkFmKb&#10;g8vAH/wEE0Uods9k+feD/y9KjGvJkeJUe6HCjmMppMlFdlj59yrvqW6TMzOKn8rsch7br1ksaP/2&#10;HRCdbCU0Qep//8HYV24z5djkllb4r/1Qad9U0zD8ieuhp2a3z2WkKKDXEsFkHmv7otgX5LyaFYsk&#10;P0ErEDPD6ICYkd6JP/iY4WxadMPAjpEkdo4kMb/JgdN7vMxIr/Y5TSRm/TvhH94J50teCtspq0sX&#10;uJ96GjyvuwSxB39vOhupI8MYev970HX/byHYbFw0AHzvfDdSTz2O5KP/nPXvCmL5RDdd15HNZqe8&#10;bpUznERCZnrNyg2QGi6C5L8IgsKes6T6MXQNob5NGNv99BSRjRBSq9e9jlwyglwyckgpeEEUYXU0&#10;wOZphtXVOJ6t7ofV4YNksdNwpIhjVKT8u6FCz+yHkdkNPb0XRmZvIVNdN/+hXatsvgx0QZSO6fea&#10;bvg0K8cdRG73Lgxdfy2gaaYcX9MnPg3R4Szpe4Z+9ANk1jw/+32DRJwLpgYIJfNY2x/D3gATJsyM&#10;KAjwulz/oiWImaHaRczIvok/uGwyZFGAqrO+imk3IADsDaSwL5DC/CYHTuvxwMfKAVXJsQjohqZi&#10;+GMfQs9fHippwNP0iZuQ+OfD0OPmC14yG9dj8P3vRsfdPy1r+XHTIgho+9rt2P+6V0AdHJjV76GM&#10;Anomk5lSilcR85BF9rUlZJqL9aBs87MAQaJJSPX7PGoOwd71GN31FPJpbpQSQgrCeiYRRCYRnPJv&#10;kmKD1emDxdEAi9MHq8M3/v8GKA4vS8KTg9wmGaJ9IWBfCKlhcnXByI1Az0wI6oX/G7lRUw3dXqS1&#10;VcUz0KXZ+53Ol7wUvndcxbU4jjoyjIF3v92UeysAYFt9GtyveX1J3zO7ZTNC3/v2sfmIs6zMSMwF&#10;hfPqwmWT8yc0CBFagpgZCujEjOybjD0AeOwyQsk8rWL2DQccENK7/Xac1uNBo9NCw1QRejJxTL+X&#10;7+tF4GtfQsutXyxdnNzUhMYPfuTYS4PPManH/4eRGz+Otq99u6wisFkRvV60feWb6H/nWwFdn9Hv&#10;CFJ5Rbii5dsVBlWEHPEalf2QGs6H1PByCJY2GoTUBPlsEsG9azC251loeVYgIYTMDC2fQSoyjFRk&#10;eOrzUpSg2N2wHiauWxwNsLkbIUo8cEsECJY2SJY2wHP2QQF4ajxbvRd6trdQAj6zG9CzFRllsRLu&#10;Fc9An2XMKLe0ovVr3y57qzDT3rvCIQxcefnsDrqXNd6QC/tIJZwvI5vF8A0fhpE/tn1kZqBXJ6Px&#10;HNb1x9AbYqn2asJlEUO0AjE7FNCJGTmk8aDPrlBAryIMAL2hNPpCaXT77Vjd7UGTi0J6NXAsGegT&#10;RH/1CzjPfxmcL35pycbju/JdSPzzYaSfecqU9or/+Y8Q3W603PIFLh4A9rPOQcO7rkH4nrtm9gtl&#10;FtCLbf7YFIonhByCIEFynwmp4UKIrtXsbU5qhkxsFKO7nkZ4YDOMGR70IoSQGcW/ujZZEh5jhz9X&#10;BVjsHlgcDbA6fbA6G2BxFv6s2L2QWRq+vhEdR+irPjAprBvZXuiZfTDyI4Axt88vM5Zwn1XMKAho&#10;+dLXIPkauLZQSJAYfPc7kNuz27Rj9H/gw7CetKyk7xn41leR27njOOzGDPRqYiSexfr+OIXzKsWm&#10;SPtpBWJ2KKATM7Lv4L+wD3qVbiSgIKT3htLooZBufjQNeuY4HE7DwOhNn0TP/z1cuoBVFNH65W+g&#10;9zUvh54yZxATvf/nkP2N8F/3Ea4hAI0fuQGpx/+H7NbN0/7ssfazO1aKbf5YJWagEwIAgrUTku8C&#10;SA0vgyD7KjKGXCqKkZ1PIJsIw9+zEr72JRBl+g3k+EgE9mN011OIjeymMQghFQiKDeRSUeRSUSQC&#10;RcIdSYHF4YVi98Bi9xT+7/AWRHe7F4rdXXafmVTaKZMgWHsgWXsA78FrSYWRG4I+LqoXhPU+GNk+&#10;FHZfjh9bkRLu2WwWuq5DrFDVtdmsf9+V74LzRedzDQEwcjkMvf89yGzaYNox2lacjIb3faC0Mf/T&#10;TyLys3uP6z30eIwLqAoYiWWxfoDCebVjk4TNtAIxO1QmifniBUEIGYYRxXi44GU/7arnYCH91G4P&#10;mimkmw49mQSM4wu81dERjN70SbTfcXfJxqV096Dpkzdh9JZPm9Z2we99G4LTiYZ3XcP7t6Kg7Zvf&#10;Re8lr4IxXb88qbybMNns1FKIVpkZ6KSeL1gLJM8ZkBpeAdF1MgqNc8pPNhnGyI7HEe7fNJkZnAjs&#10;Q7/8EHwdJ8HffTJcTT2cLzIzf0ZXkQz0Ija6B7GRXcgmWBWQEGLie5aWRyYeQCYeOHI8ZHNBsXug&#10;2Fyw2D2QbW4oNjcsdhdka+E1HjirB79NhmDthmTtBnDuQYsoBT07CCPbd5Co3gsjNzzrj5AEDbKY&#10;g6pbpsRRdnuFqiXMMGa0nLgETR/7FNcJxsXzD78fqaeeMO9ytlrR+rVvQ5BKJ0to0QiGP/GRGbeU&#10;O+J9+TgqM5K5ZziWxQYK5zWDxSI9RSsQs0MBnZiVvQBOAQCfg8u0VpgQ0jt9Npw+z0sh3USUqs9T&#10;4h//D9Ff3w/vZVeUbGzey65A8p//QPK/j5rWfoGvfAFGKgX/B6+nA7xoMZpuuBFjt91y9KBZKu+9&#10;vWgPdAropA4R7YsgNbwcku9FgFi50rHZRHBcON8Co0hJUl3NIdS7AaHeDbA4fPB3r4Cvcxls7iZO&#10;Ijl0LSXDiI/uRmxkNxKBXugaWz8RQmqHfCaBfObogo4oWwoZ7DY3FJsLss0JxeqCbHVAtrqg2JyQ&#10;LQ7IVicNWnOOnQOifRFgX3TIy4aWKIjqE/3Vs70wMvtgqNGjvp1NySKRNZOAPn0GumCxoO0b34Fg&#10;tdb9cpgQz5P//Iepx9l4/cdhWbS4pO85dstNUIcGj/t9WMLdnAzHsljTG8NglHs4tYTPhn/SCsTs&#10;UJkkZmU7xgV0r12BgFIVpSJmYCCSwUAkg06fDaf1eNHippBeaUoZJIx9+fOwn35m6QKi8V5mvW+4&#10;GNrYmGltGPzut2AYBhpZzh2+t70Tqf/8++iHHsrcA71YBrpFzvLiJ3WBILkges+F7L8Ygu2Eio4l&#10;Ex/DyI4nEB7YMuPKJ7lUBMPbH8Pw9sdg97agoXM5fJ3LYHF4Obn16LNoeSQCvZOieTYZplEIIfV9&#10;X1Rz02ayF8IqcVxUdxaE9nFRXbY6Cn+22CFZ7If8mVSv7ycc3l8dBwnr6V0FYT3TBz2zB9ALopQi&#10;ZgC4D/XdMpkKfo/pY8bGj32y5H20qxEjncbg+9+N1BOPmXqcjnNfiIarri7pe0Yf+CXif/tLae6n&#10;JUouIaVhOJbF871RDEW5d1NrOCySvrjVxz5bxPRQQCdmZfvkIhUFuKwy4lmVVqkxJoT0Vo8Vp/d4&#10;0e7lieFKUcogwUinMfyRD6L7d38u2SlwuaUV7bffiYErL4ehmvdeEPret2HksiwfJwho/fI3sP81&#10;F0ELBYv/iBkEdImnl0lNX4gQXadCargQkucFgFBZtz8dHcXIjscQGdp+XC1D0tFRpKOjGNzyKJz+&#10;Lvg6l8LXvgSK3cMpr2GyieB4WfbdSAZ6oeuMCwghZNZxmqFPZrSnoyMzcOkFSFOEdRsk5Uj/WSFZ&#10;7JAUK0SR241mQVOz0HIZaPkstHwaWl6Elu+BmmuBll8BTc0gH34SWi4FRdRmFEeVzZudpmqZ4+xz&#10;0XDlu+t+jvVUEoPXXIX0M+auhix3dKLtW98DxNK1c8vt2omxL32udLZkCXdTMBDJ4PneKEbjORqj&#10;RnFa5BitQKoBerTErGw/+C9eBwX0WmYklsVfN42i1WPFaT0edHhtNEq5A64SBwnZ7VsR+NqX0PyZ&#10;0gUy9jNegKZP3oyxL95qaluGf3gnjGwWzTd+FhCEul1TUnMzWr/wVQxe+56i/y44HGUdT9Ee6BTQ&#10;SQ0iWLsh+c6H5HsJBKXy5c5T4UGM7HgC0eEdJX/vZKgfyVA/Bjb+A46GDvjal8DbcRKszgYuhGr3&#10;S9Qc4oH9iI/uQWx0N3LJCI1CCCFlxjAMqNkk1Ozsq5WJkgxJsUGULJAUC0TZClG2QJIt4/+f+Lsy&#10;/jM2iLICQZQgyVZAECEpVggQIFlsgCAUXq9xtHwGhqFDz+egGxp0NQ9Dy0PXVehqHrqWg67moeUz&#10;0NQcdDUHXctBy+egqZnCz6g5aFoOWi4DXc3CmNHBRQsAC0RJn1EcVTa/9igxo+T1ofWr3yqpGFuV&#10;PlM0ioH3vhOZNc+bPEaxouOOH0Fq8JfuHpXNYvij18FIl64ftp5JA5pW9op5pMBAJIPn9kcxlqBw&#10;Xus4LOIgrUCqAQroxKxsO/gvPruC/jCFjlpnJJbF3zaNodVjxapON3r8LBlXtqBrDk7ZRn7xUzjO&#10;OQ/Ol11Ysvf0XfkuZLduRuwPvzW1PSM//THUoSG0ff12CLb6PRDivOAieN/8VkR/88sp/yY6ytuD&#10;kSXcSS0jSG6I3nMg+V4K0bG08gMyDERHdmF011NIBvvK8pGp8CBS4UEMbnkUNk8LvG2L4W1bDIev&#10;va4PM1ULhqEjFR5CfGwv4mN7kQoNwDB0GoYQQqo1vtRU6FrpY0xBFCFKFoiSPJmdLMlWCOPPelG2&#10;QhDE8T9bJv8sKRZAKC60ipIFwmxEWEOHpuaO8E8F0Xvi2aaP/1zhz9kJNwmaWtjf0tX8+O/MVOie&#10;WySYS0AXjyKgN3/ui5Db2uv6OlNHhjF49TuR3bbF9GNtueULsC5fUdL3DHztS6X/7oYBPZWC6Hbz&#10;Rl5GKJzXH1ZZ3EYrkGqAAjoxK9tRaHsuAIDPzqVaT4zEsng4lqWQXs4NjuQclKkyDIzc9An0nPwQ&#10;5OaWkgZe2a1bkN262dQ2TTz0NwyEQ+i440cQvfXbp7fpps8i9cyTyO/be8jror2813XxEu4U0EkV&#10;IyiFEu2+8yF5zgKEymdJ6LqKcN8mjO56GtlEsGLjyMRGkYmNYmTH45CtDnhaFsLTugjulgWQFLaL&#10;MQvZRBDxsX2Ij+1DIrAPWp73ZEIIIdOEmLoOTc9Ay9MWc+JeFhHxKyugFz907Xn9G+G++DX17Udt&#10;2YzBq6+EOjZq+rH6rrgSnje9paTvmfz3vxD5xU/nJqaJxyigl4neUBpr+mIIUDivOxRJeI5WINUA&#10;VUliTqddEJKGYfQD6AYAr12hUeqQSSHdbcWqLgrpc4kej8/J+2qhIIY/eh26fvarkpVWE+x2dN57&#10;H/ovfxNy+/aY2q7pZ55C75teg857fg5l3vy6XFui3YH2b30ffW9+3SH96wWXq2xjyOVyUzI6REGH&#10;IrE1CKnGa2oRJN/5EH0vgSCZY2NHzaUR3LcGY3ueO6Yyr3M6tmwKob6NCPVthCCIcDR0wN18AtzN&#10;8+Hwd05mppG5J5MIIhnoRSLYi0RgP/IZ9pgkhBBCzIRgTK3aU9ES7jYbBEmGoR2I25SubjR/9ra6&#10;nqfUE49h6IPXVEW/bufLLkTTzbeU9D21QAAjn/54oZzDHKAnk7wZzDEUzonVKj1KK5BqgAI6MTPb&#10;MC6g+xxcqvXMSDyLh7dm0eK24JQuD4X0uQgQEvE5e+/0008ifO/daHjP+0r2nlJjEzru+Rn6Lr8E&#10;2tiYqW2b378PfW99Izp/+FNYV6ysT8d4xUr4338dgt/79uRrYhl7oBfPPs+gUOiEEPMjWDsheV8E&#10;yXc+BEubacaVS0YwuvsZhHrXQ6+CVDDD0Cf7pg9v/x9E2QJXUw/cTfPhbOyB3ds6WQKWHLexkYkH&#10;kAj2IRHsRTKwH/ksNyMJIYQQU6OZS0AHAMFhhzFx4F8U0fqVb0Is42FssxH7w28xevMnDzmcblbs&#10;Z56F9tvvnGy3UBJ0HcM3fBhaIDBn457L/bG6Dg8A9IXSeL43hmCSwnk9o0gCVnd6nqUlSDVAVZKY&#10;mW0ALgQAuyLBKovIquyFWM+MxnN4eGsAjU4Fp3R5cEKTg0YpVYAwxydsg9/6GuxnvAC2VaeWzuHq&#10;mYfOn9yP/isuhR6NmnsfYmwMfZdfgpbPfQmeSy6tyzXWcO11SP7vP8isWwOgvD3Qi/c/z/DCJ6ZG&#10;kFwQveeO9zU/CeNdbUxBMjyAsV3PIDq0zRT9Oo/52afmEBvehdjwrsJ9SbbA6e+Cq7EbzsZuOLxt&#10;EGULF+MMULNJpMKDSIYHkQwNIB0ZgqayJDshhBBSTUiCuUq4A4DodE1WzPNf/X7YzzyrLufG0FQE&#10;v/11hO/+QVWM13riSei440cQrKVtnxT+8Q+Revx/cxsjMAO9tGsXwL5ACs/3xhBJs/8GAVxWOSUI&#10;gkZLkGqAAjoxM9sP/ovPrmAkzo04AgSTefxzexD+/hhOpZBeogBhbkt/GaqK4Y9/GD1//FtJT4tb&#10;TzwJHd+/GwPveQeMrLnvD0Y2i5FPfQzZ7VvR9IlPl/YUdhUgSDLavvZt9L7+YuipJER7ZTPQrRJP&#10;PBMzXigH9zV/ASCY5z6h6yoi/VsQ2Ps8UpGh2nwWqjnER/cgPjreHkQQYHP6Yfe1we5tg2P8//Xe&#10;R13NpZCOjiITG0EqMoxkaAC5VITXLyGEEFLlSJiqZ2QylT14PFG5zLp8Bfwf+mhdzosWDGDow9ci&#10;/cxTVTFepbsHnT+5H6LXW9L3zWxYh+Dt35j7mCDBNkOlgMI5ORIOizhKK5BqgQI6MTOHCOheh0wB&#10;nRxCaEJI74thZacbi1qcYOFV8wYI+f37MHLTDWj/TmlPTNtfcDba77gbQx+4xvQiOgBEfnIPsls2&#10;o/32OyA1NtXVOlPmn4CmT38Gozd/CoKzwiXcmYFOTIMA0bkCku9FED3nQZCcphpdLh1DcO/zCO5f&#10;DzWXqq+pMQxkEkFkEkGE+zdPvmx1NhwQ1H1tsLmbodhqr5SooevIJgJIx8aQjo2Mi+aj7F1OCCGE&#10;1ChSkYTAfD4PwzAq1uZGdDgh2Gxo+/p3IChK3c1JZv1aDF33PqjD1XGAVensQufPfw2pubmk76tH&#10;oxj+8LUw8nMvxLKE+3HGECgI58/1RhFNqzQImYJNkXbRCqRaoIBOzMy2g//S3WDH3kAaeY1l3Mmh&#10;hFJ5/GdnCBsH4zi124v5jXYK6bMNEOLlCRASf/8rImf8FL63vbOk7+t80fno+MGPMXjte2BkzC+M&#10;pp9+Er2vvxjt37sLtlNW19Va8775rUg//VTFS7jbZB7IIpVEgOhYAsn7Qoje8yDIDaYbYTLYh7E9&#10;zyE6tB2GQd/rkHtKMoxsMozI4NYDMypKUOxuWB0NsDh9sDp8sDh9sLmbYHU1QhBEU34XQ9eQT8eR&#10;TYWRS0aQTUWQS0aQS4WRiQega9z0IoQQQurHQzUgChp0QzrgKxgGstksbDZbZcbkdKL55lthWbS4&#10;7uYj9uDvMfrZG6tijwMA5I5OdN73AJTOrhI7rAZGbvw48gP9ZfkezEA/RrsZBnaOprCuP4Z4hjEE&#10;KY5dEdFgl/9NS5BqgQI6MTMDAOIA3ABwQqMdXb4ObB9JYONAHMkcW2WQQwkl8/jntgAaHApO7nRj&#10;UbMTApX0GQYI5TthG/jKF2BbdSpsK1eV9H0d570IHXfeUzUiujoyjP63vRlNn7gJvre/E/W0WFs+&#10;96XJXujloJiArkjMQCflR7D2QPKeC8l3PgRLm/meBWoOob5NCOx9Dpl4gBM2CwxdKwjPyQgwdti8&#10;iyIsdh8UuxuK1QnJ4oBssUO22iFZHFCsjvHXCq8LonTsc6jlYegadC0PNZeGmklCzSah5lLIZxOF&#10;v+dSULNJ5DMJZpMTQggh5NA4SVSR1aQp8VSlBHTf298J10WvrKs50JMJjH3+s4j98XfVs2565qHr&#10;57+G3NFZ8vcO//iHSDzyUPnsH4/xRjAbexkGdo+lsLYvhhiFc3IE3DYZy9tdOKnNBVkU/kCLkGqB&#10;0hIxNYZhPAPgjCM9nDcMxBFOsY8KOUKg5VCwqtONhc1OiLzbHZX9r74QuR3by/Z5ckcneh78GyRf&#10;6bMu0888hcGr3wk9XT2lhh3nnIfWr30bcksrF+Mc8NRTT2H//v2HvLaq41nMb9hB45C5d7YnRHPv&#10;iyBYO005xkx8DMF9axHq3QhNZXUGU6wbUYQoWQp/FkSIyvifIUBSrNA1FbquwlDz0McFc0Pn4VJC&#10;CCGEHB/9ahuS6qHVws4//3y0tLTQOOXwyzeux/DHPoT8vr1VM2alswudv/hN6TPPAWTWrUH/FZeW&#10;pXT7BA1XXY2mGz/DxTgNFM7JTGhyWbC83XVwklsegFMQBAo6pCpgBjoxO5tRREAXBQGLW5xY3OLE&#10;QCSDzUMJ9IbStBY5hMh4afc1fTGs6nTjxFYXhfQjOb7x8vZ4UgcHMPLJj6LjrntLnnltP/MsdNzz&#10;s4KInkpWhf1TTzyG3te+Aq1f/BqcL7uQC7LE5IsE2xZmoJM5RLC0QHS/AJLvpRDtC81539dVxIZ3&#10;IrhvHeJjezlpJsPQdWj6Qfepeus/TwghhJCKIAlTW/fkcjkaZu6dc0Tu+ykCX/tiWcXi40WZfwK6&#10;7nsAcmvpq2tp0QiGrv9A2e2hsQf60ZeqYWDHSBJr+2KsDkuOSKvHilWdbvT47Yf/03aK56SaoIBO&#10;zM7m6X6g02dDp8+GQCKHTUMJ7B5LwjBoOHKAeEbFY7vDWD8Qp5B+JAe4AgFC8tF/Inzv3Wh493tL&#10;/t72M15QENHfc2XViOhaKIjB978b7tdfgpbPfQmi3cGFWSKKl3DnJhApLYLSDNFzFiTveRAdS007&#10;zkw8gFDfRgT3r4OW4+FDQgghhBBykE9rUEAvN+rgAIZvuB7pZ5+uqnFb5i9A532/nhPxHLqO4Y99&#10;COrgQNm/l04BvSiabmDnKIVzcmREQcCCZgdWdbrR4FCO9GNbaClSTVBAJ2Zn80x/sMllwUsW+7G6&#10;24PNgwlsH0lA1amkkwNMCun9cSzvcGFpmwsSlXTAMKAnKyMyB7/5VdhOPQ321aeX/L3tp5+Jjh/e&#10;i8Frrqqqcu7xB/+A7KaNaPvGd2FdtpzrswQUz0DngVdy/AhKI0TPOeOi+Ukwa3ckXc0h3L8Zob6N&#10;SIb6OXGEEEIIIaQo4gzjKVKi+P///oTRW2+CHquuvtuWBQvRed8DkJvnprR/6Id3IPXff1cmdopT&#10;QD8YVTewbTiBDQNxpCickyIokoATW1w4udMNp1Wa7sc302KkmqCATszOrG+qHpuMsxf4cEq3G1uH&#10;Etg8lEBW1WlJciBAyap4am8EmwYTWEEhvSCe65W5RgxVxfD1H0DPn/4OqcFf8ve3v+BsdPzopwUR&#10;vUoy0QEgt2sn+i59LRqv/3ghQ18UeeEeB8U2fGSRfZ7JsSHIPoiecwuiuXMZzCqaA0AqMozg/rUI&#10;92+GrjJziBBCCCGEHB0RUxNRmIFeevRYDKOfuxnxvzxYdWO3LFqMrp/9GlJz85y8f/rpJxH87rcq&#10;NzcU0AEAqmZg2wiFc3Jk7IqEpW1OLO9wwyrPeN+SGeikqqCATsxOH4AoAO+x3MRX93ixstOD7SMJ&#10;bBqMI5HlA58cIDEppMexosNdt0J6pctTqcNDGP74h9H5o5/NiVBsP/MsdP7kFxi4+sqqOtVt5PMI&#10;fP3LSP7332j75ncht7Tyoj1Gim34MAOdzAZBaYHoeQEk95kQnSsAQTLtWPOZBML9mxDq24hMbIyT&#10;RwghhBBCZowoTN03YwZ6aUmveQ7DH72uIuXJjxfrsuXovPcXkPyNc/L+2tgYhj96HaBVbv+23ku4&#10;5zUD20cSWD8QR5rCOSmCxyZjWfsxJ6QxA51UFRTQiakRBMEwDGMrgLOO9T0UScCKDjeWd7jRF0pj&#10;bV8MYwmeniUHSGQ1PLU3go2DcazscOOkNhfkOhLSzXC6NvW//yD4/dvR+KGPzsn72049DV33PYCB&#10;q94GLRSsruD66SfR+9pXoO2b34Xj3Bfygp3t+tZ1aFOCbwMyBXQynQ9iaYPoPsP05dkL61xFYnQv&#10;Qn2bEB3aDsNg5R1CCCGEEDJ7RLAH+lwSfeCXGPv8Z2BU4aEE28pV6Lj3Pkhe35y8v6GqGPrIB6CO&#10;jVY2tqrTDPRJ4bw/jnSewjmZSqvHihXtLsxvdEA4tu2RPIBdtCSpJiigk2pgM45DQJ9AANDjt6PH&#10;b8dwLIsNA3H0htK0LpkkOS6kr++PTR66qAch3Syna0N3fAe2ZSvgvOCiOXl/69Ll6Lr/txi48nKo&#10;oyNVNUdaKIiB97wDTR/5BBqueT8v1llQbLNHkVQIoMBIpnoKon0xRM9ZkDxnQ7B2mn7Eqcgwwn0b&#10;Ee7fBDVHn4YQQgghhBwfkjA1TmIG+vGjp5IY+eTHkHjob1U5fsdZ56D9rh9DdDjn7DMCX74N6Wee&#10;qvxcJRJ1tTbzmoEtQ3FsGIizBSqZggCg22/Hqi43Wt3W4327HYIg8IFCqgoK6KQaKHlpjzaPFW0e&#10;K4LJPDYOxrFnLAndoKFJgXRex7P7o5Ol3WtdSDfN6VrDwPAN16P7Nw/CsvjEOfkIy8JF6Hrgjxi4&#10;8nLke/dX10RpGgLf+DJyu3ei5QtfhaAovFhnQDEBXRaZQUEmokERov0kSN5zIXrOhqA0mX7I2WQY&#10;4b5NCPVvRC4Z4RwSQgghhJCSIUKbUUxFZo46NorB916F7KaNVTl+54tfivbv3QXBZpuzz4j/6Q+I&#10;3PcTU3xfPZ2CoakQpNqWTSick6M+CwQBC5odOKXLDZ+9ZPuPLN9Oqg4K6KQamLOba6NTwUsW+3Fa&#10;twebBhPYPpKASiWdjDMhpG8cjGNZmwsrO91QJLHmvqdmov5OejKBoQ9cg+7f/wWi2z0nn6F0dqHr&#10;V7/HwDvfitzOHVU3X7E//g7q0CDav383RI+HF+p0QWGRbAn2P69zBAWic1mhn7n3PAhyg+mHrObS&#10;iA5uQ6h/E5LBPs4hIYQQQgiZEyTBmFFMRWZGbsd2DFzzzqrsdw4AzgsuQvvtd0KwWObsM7JbNmPk&#10;szea50sbBoxEEoLXW5NrMqvq2DwYx6ahBHIUzslhKJKIE1ucOLnLDadFKvXbb6GFSbVBAZ1UA3N+&#10;Osltk3H2Ah9O7fZgy1AcW4YTyOTpRJACmbyONX0xbBlO4OXLmtHsstTU99MT5urvlNu3B8OfuB4d&#10;d/wIEOfmwILc3IKun/8aA1e9Ddlt1ee/pZ56An2XX4KOu38GpbOTF+nR1hMz0AkAiFaIzlWQvOdC&#10;8rwAEB3mvzdrKmIjOxHq24j46F4YOvvQEUIIIYSQOXabmYFeurj9yccx9MFrqrantvu1b0DrV785&#10;p5nYWiSMoQ9eAyNtrnZUWiIBsQYF9N5QGo/uCCKvMXmMHIrLKmFFhxtLWl1QpDmrwkoBnVQdFNCJ&#10;6REEYcAwjDCAOU8RsykiVvd4sarLgz2BFNb1xxBNq5wEAqAgpCcyag0K6Obr75T85z8QuvO78H/w&#10;+jn7DKmxCZ33/RqD11yFzNrnq27ecjt3oP/Nr0PH3T+FdfkKXqBHoHgGOjeA6sJ/kDwQPWdC8pwN&#10;0bUKEMx/7zZ0DfHRPYgMbkVkaAd0lWuVEEIIIYSUDxHsgV4KYr97AKOfvRGGWp17ir53XIXmm24F&#10;hLlrZ2hoKoauex/y/earsKXHowBqL1khnMpTPCeH4HcoWNnpxsJmB0RhztuXUkAnVQcFdFItbADw&#10;4nJ9mCQKWNzixKIWJ/pCaazrj2E0zk1sAtRiXQIzCugAEPz+7bAuXwnn+S+bu2vd60PXT3+Joeuv&#10;RfLRf1bd3Kljo+i/4lK03/kjOM45jxdoEYpmoFNAr1kESxtE9xmF8uzOFYAgmX/QhoFkqB+RwW0I&#10;92+GmktxIgkhhBBCSEWQhKm7HqqqQtd1iKJIA82A0B3fQfA736zSgEpA40c/Af97PzDnHxX4yheQ&#10;fvpJU5rBrPtkxx168vIk47R6rFjV6UaP316uj8wD2EnLk2qDAjqpFtajjAL6pN8IoMdvR4/fjuFY&#10;FhsG4ugNpTkbdYxRg96mHouadGA6hj96Hbp/92dYFi6au+vcbkfHnfdg9NabEH3gl9U3f6kkBt/3&#10;LnT88CdwnH0uL9LDPXT2QK9tBAtE59KCYO45C4LSXDUPk2SoH+GBrYgMboWaTXIuCSGEEEJI5d1r&#10;GBAFHbohTomrrFYrDTQN4R/9oHrFc0lCy+e+CO+b3zrnHxX/8x8R+dm9pjVFzQroVNDr/P4OdPvt&#10;OKXr/7N332F2VHUfwL9n5va6ve8mIQmEJJAQQBHRVxEL+PqKSu9FQBEVEREVRUVEEQVEBOlVqoBI&#10;DR0poQXSO6nb++1tZt4/djfZ7N672XLLzNzv53l4SG5umTnnzL3nnN/8zvGhypv3FfrWCyGYzUKG&#10;wwA6GcWyQh9Ajc+OGp8dPZEkljcH8XFnBCp7HsXHhHWu54GBGg6h9QffQePDT0Bye3I7UPztVZBL&#10;y9Bz89+M1yxjMbR85yzU/+NOOA85lNfpMOn3QI+zYIw86LP4IXkOHMw0XwRIToNcqLsyzfta1iIZ&#10;C7IyiYiIiEh3JKhQIY0aVzGAPraem25A97V/MuYYy+lE7fU3wf25w3P+WfFVK9F+2U91XR5qMGDK&#10;NqpxHrsoyZLAjAoXDmjwwe8sWDiQy7eTITGATkaxTC8HUuay4nOzy/DJaX6saQthZWsIiZTKGioS&#10;plzCPazvzMfEhvVo/eH5qPvHHRByDn+2Bpcqk6ur0XnF5YBqrNrWolE0n3cmg+gjMAPdHIS9CbLv&#10;YEjeT0ByzcHAvdMGuC41DZGdQfM1SMZCrEwiIiIi0jVZqEhpex5X0S69t//DsMFzye9H3T/uhHPR&#10;QTn/rFRnB1rO/za0WEzXZaJGzLmtFsPnxcVhlbBPtQfzaj1w2Qq+vd1a1ggZEQPoZBQrAaT01Gad&#10;NhmLmvzYr96Lde1hrGgOIpxQWFMmZ8ol3CP6Xzo48vqr6Prjlaj8+eU5/6ySk0+HpboGbT+6AFrc&#10;WJnKO4Pot9wF5yc/xQsW6Sd6LAyg659kh+ReANl7MCTvQRDWcgP9TgwLmjevRpLLsxMRERGRkbri&#10;aVIHGEDPrPfOW9H1xysNeeyWqmrU3XEv7HvPyf04KRZD63e/jVRri+7LRQ1zCXcyLq/Dgnm1Hsyp&#10;8cAi6Sb5gPufkzF/J1kEZARCiLimaesBzNXbsVllCfPrvJhb68GmzgiW7QiiL8qBhVmZcbkjLWyM&#10;4E7fXbfDNmMm/CeekvPP8hzxZdTfejdavncO1KCxllnWolG0nHcW6u95AI79Fxb9NZtKpUZ3fiR+&#10;R+vyt95WDcmzcGA/c89CQFgNc+yqmkKocwv6Wtaiv20DlESUFUpEREREhiSlyVNNN64ioO/uO9B1&#10;1RWGPHb73nNQd/s9sFTX5GPAhLaLf4jY8o+MMb4Lm/MmaMbPza3cbcX8Oi9mVroh6W/RPgbQyZAY&#10;QCcjWQYdBtB3DjCEwOwqN2ZVubG9J4plO4JoD3KfXXY2OTDIps7f/grWpmlwffozOf8s5yGHovGB&#10;x9D87dOQams1Vp1Gwmg55ww0PvJvWJumFfU1m26iR5Y4+aMLQobkmgvJeyBk78EQ9kZjXWdKcjBo&#10;vgb9rRugpPibT0RERETGJwl1XOOqYhd+9WV0/sGYwXPHwkWou+VOyCWlefm8rmuvRmjxs4YpH82k&#10;S7irTEE3pWqfHQvqvWgqc+r5MBlAJ0NiAJ2MZBmAE/V+kAJAU5kTTWVOtAXiWNUawpbuCJfJMQlT&#10;LuFuoKWpNCWF1u+fh8YHH4dt731y/nm2vfdBwwP/QstZpyKxeZOh6lXp7UHLeWei8aEnIPl8RXvN&#10;ps9A5+RPwX4jbTWQPAsguRdC9hwAyC5jtad4BIGOTehrWYNgx2ZoKrduISIiIiKT9dmZgb5H8VUr&#10;0fbD8wHFeOMB9xFfQu1f/gbhcOTl8wJP/Au9//i7ocqIS7iT/r+ngcYyJw5o9KHSY9P74fYJIbpZ&#10;a2REDKCTkSw32gHX+Oyo8dkRiPmxqiWEte0hKCp7K4bubJowB1012J21aiiElu+chcZHn4Rclvt9&#10;ka31DWh4+HG0nHcmYks/MFRZJTZtRMv3zkH9HfdBWK1Fec0ygF5gkgOSe/+Bvcw9B0DYqgx3Colw&#10;H/rbN6CveQ3CPTtYp0RERERk7i48mIE+5hizvQ0t3z0batR4Wcq+bx2Hqt/9AULOT0gg+sF76Ljs&#10;p4YrJ9WkGegMoBufVRbYu8qD/eq98Nhloxw2s8/JsBhAJyNZZtQD9zks+NReJVjY6MWa1hBWtYYQ&#10;T6msUXY2dTIwMN7eTskd29F6wXmov/uBvASGZX8J6u+8H63f/w4ir79qqLKKvvM2On99Gaqu/GNR&#10;XrNcwj3PhATJsdfOLHPJPR8QsqFOQdNUhLt3INC+Ef1t6xEP9bBeiYiIiKhocAn3zNRQCC3fPt1w&#10;27wBQPkPLkLZBRfm7fOS27ai9fxzoCUSxqtns2agcxd0w3JaJexb48G8Oi/sFsloh7+aNUhGxQA6&#10;GYYQokXTtA4AVUY9B6dVxqImP/ar92FdewgrWoIIx7n8q6E6mybra2pKClosZshjj77/Ljp+cQmq&#10;//gXQIjcTyI4Xai7+Q50XP5zBB550FBl1f/IA7BOn47Sc75bdNcsM9Dz8Ps8bFl2ybMQQnYbr50k&#10;ogh1bUGgbQP62zZCScZYsURERERUlKQ0QTZF4dyVpqTQeuH5iK9bY6zxmsWCqt9eBd8xx+ftM5X+&#10;PrScdyaUXmPejKyGw+Zsw4yfG47PYcHcWg/m1HhgkYRRT2MNa5KMigF0MprlAI4w+klYZYH5dV7M&#10;rfVgU2cEy5uD6I0kWbtG6Gya7XzCxl6WKvDEv2CprkH5j/OzJJiwWFB95dWw7z0HnVf9FlCNs5JE&#10;15//CPvc+XB9+jNFdc0yAz0HJAck1z4D+5j7PgFhbzTkacSCnQi0bUSwcwtCXVuhaVwZhoiIiIhI&#10;QBnXuKrY9Fz/F8OtSCe5Pai5/ka4P/v5vH2mFouh9TtnI7Fpo2HrWjNtAJ0RdKOo8Ngwr9aDWZXu&#10;fOQM5doq1igZFQPoZDQfwAQB9J0dWSEwu8qN2VVutAXiWN4cxLaeKGuZnc28McOyVD3/uBFyeQVK&#10;zjg7b59ZcvpZsFTXoO0nP4QWjxukslW0XfwDND35PCyVVUVzvappbnKQBW9YmpBRy7LPA4TxupCq&#10;kkS4ZwcCbRvR17oWyWiQdUtERERENGq8NPqxZLK4x1CRJW+h59abDHXMluoa1N1yJ+z7zsvfhyoK&#10;2i7+IaIfvGfo+jbiVofjOi9+veleU5kT82o9qC9xmOm0PmDNklExgE5G86FZT6zGZ0eNz47ucAIr&#10;WkLY1Bnm0jp67GyarE7USMQU59H5hytgqa6B58iv5u0zPV85Cg3V1Wj5ztmGWZZM6e5G20XfR8Nd&#10;/wRk2fTXa7osCUkokAS/XMcmIBxNkNzzIbn3h+Te35DLsgNAItyHYOdm9LdvQLBjMzSVS08SERER&#10;EY09GhgdZivmJdyVri60/fj7gIHKwL7Pvqi79S5Yamrz+rmdV/4GocXPGr7OuYQ75ZMkBPaqdGFB&#10;vRelLqvZTq9FCNHKWiajYgCdjMb0dyyVu2343OwyHNDgw4qWIDZ0hKGo7OHoprNpsvMxQwb6wIkM&#10;ZFfX+f1wHXpY3j7WccCBaHz4CTSfczqSWzYboqii77yNnptuQNkFF5r+euXy7eO3cx9z11xI7v0g&#10;rBXG/I5WFYS6tyHQthGB9o2Ih3tZuUREREREExkbpAmgF+0S7qqKth9/H0pnp2EO2XXYZ1H715sh&#10;eTx5/dzuG65F3313maPaTZqBztllfbHJEubUuDG/zguXzbRJLsw+J0NjAJ2MZhOAPgAlZj9Rv9OC&#10;w2aW4qAmP1a3BrGqNYR4iovtFH7sZLIl3E2SgQ4AWjKJ1gvORcP9j+R1iTLrtOlofPgJtH7324ZZ&#10;pqz7b9fBseigvN5sUAjpJnksDKADME/AHABS8TACHR8P7mf+MZRknBVMRERERDRJEgPou8bO1/8Z&#10;kbffNMzx+o89EZW/vRJCzu+Uf//D/0TPDdeapt7NmoGuMkFLF5xWGfvWuDGvzgu7RTL76S5ljZOR&#10;MYBOhiKE0DRN+wjA54rlnB1WCYua/Ni/3oeNnWGsaAmiP8oAUKGYbTUAzWSDAjUUQsu5Z6Lhwcdh&#10;ra/P2+fKJaWov+M+tF38Q4ReeM4Ioya0/+RCNP3nechl5aa9XhlAH/b7aasZCJa79oXkXQRhrTTu&#10;95amItLbgkD7JgTaNyLa384fJyIiIiKiLEm35VUxBtAjb72Bnn/caJBKk1Dxk5+h9Ozz8v7R4Zde&#10;QMflvzBX5SsKtGgUwuk012kxgF5QfqcF+9Z4sG+NB7IkiuW0mYFOhsYAOhnRUhRRAH3nxSoLzKnx&#10;YJ8aD7b3RPHh9gA6Qwm2hnx3Nk22YZBplnAfPrBvb0PLt09Fwz8fhVxalrfPFU4nam+4GZ1/uAJ9&#10;d92u/3Lq7EDnFZej5tq/mfZ6LeYl3HcPmB8AYa0y9PkkYyEEOzcPZplvhpKM8QeJiIiIiCgHmIE+&#10;MFfS/vOfAKr+V4IUdjtq/nQ9PF85Ku+fHf3gPbT+6HuG2h9+3G0gEoZssgB6igH0gqj22bGg3oum&#10;Mmcxnj4D6GRoDKCTERX10h8CQFOZE01lTrQF4ljeHMS2nihbBTubkxwQRExZT4lNG9F85slouOch&#10;SD5fHmcaJFT+/HJYauvQ9ccrdT/YDj79JLxf/T+4j/iSOa/XIspAF5YySO59IbkXQvIcAGEzdsBc&#10;VZII9+xAsHMLQp2bEelr4w8QEREREVE+xhaCAfSua/6AVEuz7o9T9peg9ubb4Tzw4Lx/dmzlcrSc&#10;ewa0mDlvblYjEcgmW7CPGeh5/B4F0FjmxMIGH6q8tmIthnYhRAtbAxkZA+hkRNw7Y1CNz44anx09&#10;4SSWtwTxcWcY7AuxszkRWtS8N1/EV69C89mnov6u+yG5PXn97NIzz4G1rh5tF/8QWlzf+zF3XP5z&#10;TDv4k5D8fvNdr2nugrdI5rgzXtjrIbnmQHLvN7iHeaXhzykW7BzMMN+CUPc2aKr5shiIiIiIiPRO&#10;QnEv4R59dwn6/3mv7o/TUlWNutvvgX2fffP+2fH1a9Fy1qlQg0HTtgMz3hjAAHruyZLAjAoXFjZ4&#10;UeK0FntxvM8WQUbHADoZ0ToAIQAeAOiLJOFzWiAJUbQFUua24nOzy3Bgow8rW4JY1xFGSmGniJ3N&#10;cQwIEubeBiC27MOBIPod90FyufP62Z4vH4V6fwlavneOrgeVqc4OdP7hClRfdY35rtc0AXTJiBno&#10;QobkmAHh2ndgWXb3fAiL8W94SMXDCHVvQ7BzCwJtG5CMmW9LCSIiIiIio0kXQFeU4ri5VYtG0X7Z&#10;TwGdb99nm7036m+7B5baurx/dnLLZjSfeTKUvl5ztwUTzpeZbVtKPbFbJMyt9WBurQdOq1z05ZFS&#10;NHSFE1vYMsjoGEAnwxFCqJqmfQTgMADY0RfDytVBzK/zYk6NBxapeAPpXocFn9qrFAdO82N9exjL&#10;m4OIJJjBl9XOptmWcE/ETV9nsaUfoPX8c1D3jzsh7Pa8frbzkEPRcO/DA4PL3h7dllHgXw/De+T/&#10;wvXZz5mrfadZQl+CAb4TJRck1+zBPcwH9jGHZPwlv1QlhXDPdi7LTkRERESkY0Jo4xpbmVH3ddcg&#10;uWWzro/RMX9/1N15H2R/Sd4/O9XSjB1nnASls9P0bUHvqwlOBjPQs89jt2DfGjf2rfXAJktFXx5J&#10;RcO69hCWNQcxrcTZxxZCRscAOhnVUgwG0MvdNoTiCpZs7sOyHQHsW+PB/HpvUf9o2WQJ8+u82LfG&#10;g4+7Ili2I4i+aJKtJiudTZOdkMkz0IdE3noDrT/8Lmr/dguEJb8/ffa589Bw70PYcaa+B5ntv/oZ&#10;pj37EiSnyzzXa7oMdKG3i1hA2BsGlmN3zYXkmgNhrzfPV0y4D8HOzQNZ5h2boKaK4zuHiIiIiMio&#10;BNIH2VRVhSSZd64ttvwj9N5zh66P0XnwJ1F3y51536YOAFKtLdhx8rGG2Bs+G7QEA+iUWZnbiv3q&#10;vJhZ6SrqVXGHxFMqVrUEsao1hHhqYN5NktV/s6WQ0TGATka1cx/0cveu/USiSRVLtwewqjWEebUe&#10;zKvzwm4p3kC6LAnMrnJjVpUb23ui+GhHAB1BBi/Y2Rw2AC6CDPQh4ZdfRNuPv4+av9wAIef358+2&#10;9z5ouP8RNJ92IlJtrbosn1RLM3r/8XeUX3ixedp3ugx0UeAM9JHLsXv2g5B9pinzVDyMYOeWgaB5&#10;x8dclp2IiIiIyICEGL2KuakD6JqGzisuB3S8VL3r059B3d9vg3A68z/O6+zAjtNPRLJ5R9FcA6op&#10;A+j8bpuqap8dC+q9aCpzsjAARJMK1rSGsLIlhMSwBmazSOqhe5VzD3QyPAbQyaiWDvtChtduQTC+&#10;a1/beGogkL6iJYi9qzxY0OCFy1a8+48IAE1lTjSVOdEWiGN5cxDbeqJsRZPpbGrcA93IQs8+jdZ4&#10;HLV/vRnClt8lsW3T90LDvQ9h+4nfhNLVpcvy6b39H/AdewKs9Q3muF7TTH7IUn6vYWEpgXDuDcm1&#10;LyT3XEjOmYCwmeaaUpUkwj07uCw7EREREZGJCGBUHrqiKLBYzDmVHPj3Y4gt+1C3x+c44EDU/v3W&#10;wgTPW1sGguc6X9o+6xLmW8mTGeiT/z5sLHNiYYMPVV4bCwRAKK5gRXMQ69pDSKVpV167pVuk2w+E&#10;yGAYQCejWgMgCsAJAOUe624B9CFJRcOq1iDWdYSwT5UH+zd44S7iQDoA1PjsqPHZ0RNJYnVrCBs6&#10;wuxATWTgoDKAbnThl19E6/fORe0NN0M4HHn9bOu06ai/837sOPlYqIGA/tpDPI6uq69E7fU3maKu&#10;02Wgi1xmoAsZkn0ahGsfSK59ILnmQthqzPWdoWmI9rcjNLgse6h7GzRVARERERERmYdIE0E36z7o&#10;aiSM7mv+oNvjs+89B/W33FWQ7daSzc1oPv0EJLdtLbprwJQZ6BrnfydClgRmVLhwQIMPfifDaAAQ&#10;jKWwsiWEte2hMeMJTpu0jqVFZsArnwzakRcpTdM+BHAoMLAP+pbuzBnVqcFA+pq2EPaq5A8fAJS5&#10;rDhsZikObPRhTVsIK1tDSKS4ls8eO5sMoJtC+LWX0fLdswuy/Jl9n31R+7db0HLWKdBSKd2VTejZ&#10;pxE9eQmcnzjE+APeNBM8chb3QBeWMgjnrF3Z5Y6ZgGS+u5GH72Me7NwMJRnjjwERERERkYnJkhg1&#10;/6Eo5rxxtvcff0eqo12Xx2ZtbEL9nfdD8vvzPw7cvAnNp5+k223ocs2M82VMoBofh1XC3BpuDbvb&#10;92QkiWXNQXzcGcZ4mpEsSf9lqZEZMIBORvYedgbQreN6gapp2NgRxqaOMKZXuHBgkw8lTmtRF6LT&#10;JmNRkx/71fuwrj2EFc1BhBPMJiyWzqYWL95AWOTN/6L5rFNQd+vdkDyevH6265BDUX7xpej6w+90&#10;WTadv/s1mh5/GpCNvWJHugmeye6BvjNY7pwJyTkLwjUHQvaa8tpIxcMIdW8bCJi3b0IiGgARERER&#10;ERUPIUY/ZsYM9OSO7ei94xZ91oHNhtrrb4JcWZn3z05s2ojm00/U7Y0F+aCZLAM9xeD5HnkdFsyr&#10;9WBOjQcWSbBAAPSEk1jeEsSmjjAm0oKSidS/WXpkBgygk5G9N/SHcs/EMv40AJu7ItjSFUFjmROL&#10;Gn2o8BT3HiZWWWB+nRdzaz3Y1BnBsuYg+iJJtrIRmIFuLtEP3kPzmSej/vZ7Ifl8ef3s0jPPQfT9&#10;dxF+cbHuyiW+djX6//UQ/MedZOj6TTfBM64AuuSC5JgOMRgsH1iKvdq01wH3MSciIiIiouFkSQKg&#10;7HF8ZXRdV18JLa7PQGnlz34F+/z98j8fsHIFms86BUpfb1FfA3ptF5PF7PPMyt02zK/zYGalG4yb&#10;D2gLxLG8OYhtPdEJv9YiCe29nuoPWIpkBgygk5HtDKC7bTKcVhnR5MQyCzUA23qi2NYTRX2JAwc2&#10;+VHlLe5AuiQEZle5MbvKjW09UaxqDaG5j8v1mrXDWewBdACILfsQO047HvW33pPfO7uFQM1Vf8aW&#10;ZYdD6ezUXbn03HAdfF//FoTdbtzrNV0GujRi0kfIkBwzIFz7DgTLnbMg7A0AzDtq4j7mRERERES0&#10;h+HquMZXRhZfuQKh55/V5bG5Dz8C/pNPy/vnRt9/Fy3fOQtqgKuQmW2+jAH00ap9diyo96KpzMnC&#10;GDSVwPnO7y+73P3rQ0WKpUlmwAA6GdkGAH0ASgCgzG1Fc9/kO/PNfTE098VQX+LAwgYfav32oi/g&#10;pjInmsqcaB/241ns3S3zLeEeBwHx1auw/bivo+72e2Hba2bePlfy+1Fx4U/Q/otLdFcmqfY29D94&#10;P0pOP8uw9Zp2D3SrH3LJ4ZCcMweXZJ8NCPN3h7iPORERERERjXusmiaCbrYM9O6//hnQ9DfHI6xW&#10;VF76y7x/buiF59D24x9Ai3GsCJgwgK4xgD703Taz0oX96r0oc1lZIIO29kTx0fYAOkNTb/d2q7ye&#10;JUpmwQA6GZYQQtM07X0ARwAD+6BnI1N6KJDOu9B2qfbZ8UWfHYFYCqtaQljXHiravXM0DOwbZJa9&#10;cJiBvkuyeQe2H3806m66Hc6DPpG3z/V96zj0PXAv4itX6K5Mem65Ef7jToRwGvN7MN0Ej732FFgb&#10;ppu+PQ/fxzzQvglJ7mNORERERETjJMkygN0TCM2UgR5buRzh117R5bGVnPFtWKfPyOtn9t19Bzqv&#10;+i1gwmX6J8ts82UppbgD6FZZYO8qD/ar98Jjl9nAMTDHvb0niqXbA+gKZa+9W4A3WLpkFgygk9G9&#10;h6EAepb3MG8PxLE4EEeZ24r96ryYVelOu4RVMfE5LPjUXiVY2OjFmtYQVrWGEE8VX+c6pZgogJ5k&#10;AH04tb8fzWedgpo//xWeL34lTzMTEsq/dyFavnu27spD6exE3wP3ovSscw1Zn+mXcJfM2Xa5jzkR&#10;EREREWVrmGryDPTua/+kz+xzpxNl556fx4Gkis4//g59d97GRj+C2VZsTBZpAN1plbBvjQfz6ryw&#10;WyQ2bACqpmFTZwTLdgTRF01m/f1DKeVpljKZBQPoZHQ790GvcOdm7/KecBKvbejB8uYg9q/3Ymal&#10;G1KRB9KdVhmLmvzYr96Hde0hrGwJIhQvnv1zk4oKh9UcnS4u4Z6mTGIxtF5wHip+8jOUfvs7eflM&#10;9+cOh6W2DqnWFt2VR+8//g7/8SdBcnuMNyhIM8FjlgC6pqmI9ndwH3MiIiIiIso6WZbHNb4yotjS&#10;DxD572u6PDbvV74Kye/Pz5gykUD7Ty9C8Okn2eDTlY/JEk6SSnElQPkcFsyt9WBOjcc0SVBTNRQ4&#10;/3B7AIFYbrYoFwJan4r3WdpkFgygk9HtDKD7nBZYZZGzO+p6IwOB9KXbA5hX68G+NR7IRf4DbJUF&#10;5td5MbfWg63dUSxrDmZ1yRf9djrNc9cml3DPVDAauq7+PVKdHai45OcQco5/LmUZvm8ei54br9dd&#10;USi9Pei/7x6Unne+4arRbAH0aKADocE9zENd26AqSV6rRERERES6GUYKqMj/PJGC8Y9xJMkCIe15&#10;+WItzXnETLI3dvf11+j22HzHnZifNtPdhdYLzkP0g/d44Wa6BpiBbkgVHhvm1Xq4kuwwKUXD2vYQ&#10;VjQHEU7kNvHCZZP7TjqoLsJSJ7NgAJ0MTQixQ9O0VgC1AkCZy4b2YG47OMFYCks292FlSxDz67y8&#10;kw0DS3vNqHBhRoULbYE4ljcHsa0natrzNdNdm5rCjNWx9N15GxLr1qLmuhshl5Tm9LO8//t1XQbQ&#10;AaD3jltQcvpZEA6HoerP6AH0ZDyM8M59zDciGQ3yoiSioqVBQNWy0+eWJMu4bo4b+Mws95slC4Q8&#10;duBC1QS0HMz4SUKGlOG8VQ1ZP9fdx20yhGRJU8Z52G5VkiANCxapGqCq+ZlEFpIEIclQ1YGsn/yO&#10;lSWokPK+QrGqaVA1AZHnWWtV0wbqVQgI5Ke/p6jq7m1J5Oe8FVVL088VyGXcVlW1jNeNGDz3nJyr&#10;okIZc5UlkfXTTimKqZYqn7zQqEe2bt2KWbNmGfqsYh9+gMjbb+ry2Cy1dXAeeHDOPye+cgVavneO&#10;LlfA0xWTZWybOQNdAGgsc2JBvRfVPjvb7s4617CuPYRlzUFEE/mZ/7Vb5XUseTITBtDJDN4H8DUA&#10;KPdYcx5A3zmUiCtYsrkPH+0IYG6NB/PrvbDJ3EulxmdHjc+O7nACK1pC+LgzDNVkNzma6q5NTeM3&#10;yB5E3noD275+JGpvvAWO+fvn7HNse82EXFEBpatLf+PG3h4EHn8U/hNPMVjzHt2++/r68j6hm0wm&#10;0x5L+mNWEQ/1IBroQCo2bNLKVgfYJnZpK8O+fCXZinwkw6TU0d8ruV7BQdMyB18kWc5dvabGnoAY&#10;T2bPRI01eT189kAIKcvnOv7BdrY+W1FVKBOYvBYDJz71Npya5MTCFD47lUpBm0pnSUzuukkmuYoF&#10;FQsNQKpAn60A4LVGROagmOAG/N7bb9HtsTk/eUjOPyP4nyfQftlPoUWjbNB77D2Ya77MjBnokhDY&#10;q9KFhfVelLisbLSD4ikVq1qCWNUaQjyV3xsnJGhvsgbITBhAJzN4D0MB9Bztgz6WWFLF0u0BrGoN&#10;YV6tB/PqvLBbGEgvd9vwudllOLDRh5UtIaxrDyFlkkh60kx3ozOAPi6p1hbsOPFbqLriD/Ad/a3c&#10;fIgQcB78SYSefVqXZdB3523wH38SYPA9xJctW1akrbiQk11xEBERERGRwcfFqZShjz+5YztCLy3W&#10;7fG5Ds5hAF1R0HXt1ei95SY25PHSzBZAN89cplUW2LvKg/0bvHDbZLbVQdGkgjWtIaxsCSFRoPoO&#10;RNUuRsmQAACAAElEQVTnWBNkJgygkxns3LCn3F24u83iqYFA+oqWIPau8mBBgxcu/ojD67DgU3uV&#10;4IBGH1a3Fubut+x3OpmBXpRjp3gc7T+9CIkN61F+0U9yklXrPPATug2gJ7Z8jPCrL8N9+BEGat5s&#10;30RERERERNlg9Az0vjtvA3R8Do6DcrN8u9LVhdaLLkB0yVtsxBOhMQNdb5w2GftWuzG/zgsbk9d2&#10;CsUVrGgO6iJ5LZxKfcAaITNhAJ3M4F0MrMsnSl1WSELkfX+5kR2SVa1BrG0PYXaVGwc0+ng3HACH&#10;VcKiJj8WNPjwcVcEH+0IoD9qzLuXTbVvEPd2m/AAqvfWmxBd8hZq/nIDrNOmZ/XtrdOn6/r0e++4&#10;xVABdO5dSEREREREeiaEgNWa/2QQi8UCaYzVxWKx2KiMcyOPr9T+fgT+9bB+D1CWYW2clvW3jbz9&#10;Jtov/iFSnR282CaKAXTdKHNZMbfWg9lVbsiSYNscFIylsLIlhLXtod228CsUh1UOnPPJ+l7WDJkJ&#10;A+hkhsFGj6ZpmwHsJUsCJS4LesKF32dOUTWsbQthfXsYe1W6cECDD34nLzlZEphd5casKje290Tx&#10;0Y4AOoIJdjoLNR4AM3QnI7ZiGbZ94yhUXf47eL/+zay9r7WxSdfnHX13CWLLP4Jj/4WGqCejLzFI&#10;RERT7HfKMmRZLorPlSSpaM61WD6TbYn1aoZzLUR7KtS52mz531Iwl95++21s27bNNOOrvgfuhRoJ&#10;6/b4LNU1EJbszRlqSgo9f78BPTdez8SJSReiyQLoBmwH1T47FtR70VTmZHscpjeSxLLmID7uDENP&#10;u6XaLWI9a4fMhtE8Mov3AOwFDOy9rYcA+hBV07CxI4xNHWFMr3DhwCYfSpzWoq8wAaCpzImmMifa&#10;AnEsbw5iW0/UGJ1OLuFOANRQCG0/uRCRt99E5a9+C8nlnvJ7WusbB/YY1/HApu/uO1Dz578aoo7S&#10;TfDY7Xa4XK4JvU8xTcIV27mOlXWTk98+nWYY8VynplDBpmL6jiAiIqL8/+aPZNQl3LVkEv333qXr&#10;Y8zmzfTJLZvRetEFiK9cwYY8pYbDDPRCEAAay5xY2OBDldfGdjhMTziJ5S1BbOoI6zIdStXwJmuJ&#10;zIYBdDKL9wAcDwzsg75Bj/0uAJu7ItjSFUFjmROLGn2o8LAjAAA1PjtqfPadHYGPOyMFXYZ/z51O&#10;E929ywD6lAUeewTRpe+j+sqr4Tz4k1MbKNhskMvLoXR26vZ8Q889DeUXl0MuK9d93aSb4GlqasKi&#10;RYvYcImIiIiIiDJId0OipmlQFMVwN9OFX1ys+yXMLTW1U38TVUX/g/ej6+rf6zrb3ijMtmKj3ucy&#10;ZUlgRgVXcE3HKIlnkUTyRdYWmQ2/jcgs3hv6g96D0hqAbT1RbOuJYlqZEwt4R91OZW4rPje7DAc1&#10;+bCyJYR17SFd3iFppgx0ITGLLCttYstm7DjlOHi//g1U/uLXkP0lk5+ocHt0HUDXkkkEHn8UpWef&#10;p/t6SbdHn8PhYIMlIiIiIiIaa65ApN9nOJlMGi6A3v/Q/bo/RtnjndLrk1u3oP2XlyK65C023mxd&#10;A7K5wiYpnc5l2i0S5tZ6MK/WC4dVYsMbprkvhg+3B9AWiBvieOOQPmStkdkwgE5msRSAAkAud9sg&#10;hDESa7f2RLG1J8o9XUbw2C04ZEYJDmzyYV17GMubg4gk9LNUWMpMGegW/gxkjaYh+MRjiLz5X1T9&#10;8gp4vnLUpN5GmuDy4oUQeOgBlJ51LpBhUkUvGEAnIiIiIiKauEwBdKMt457csR0RAwSVhXty8wBa&#10;KoW+O25F9w1/gRaPs+Fms05MFkBP6Gwu02u3YF6dB3OqPbDIgg1umG09UXy0I4COYMIwx2y1SOFz&#10;DmloZu2R2TByQmbp2Ic0TVsLYJ5VFihxWtEbSRrm+NsDcSwOxBlIH/njK0uYX+fFvjUefNwVwbId&#10;QfRFC1+vCTNloDOAnnVKZydaf/AdeL50JCouvQzWhsYJvV5ye/Q/8NryMaLvvQPnJw4x3vdKAfZk&#10;JiIiIiIiMtRcQYYAumawbeACDz8AqPpPgpCcEw+gR5e8hY7fXY7E+nVssLkgmysbWi+raZa5rdiv&#10;zouZlW5IjJvv+m4FsL0niqXbA+gKJQx3/A5ZWs1aJDNi5ITM5D0A84CBZdyNFEAfMhRIr/DYsLDB&#10;h+nlDKQP9FkFZle5MavKjS3dUaxoLuxdeGbaA11YGEzMldDiZxF+9SWUnHYWyr5zASSfb3wDZ5fb&#10;EOfX/9A/DRlAT7eXHxEREREREe2ZqhpnPkRTUgj862FjjFMnMA+Q2LwJXVf/HuGXXmCDzCHzLeFe&#10;2Gu3vsSB/eu9qC/hqoC7fadqGjZ2RrBsRwD90ZSBzwOvszbJjBhAJzN5D8AZAFDpsWFDR9iwJ9IV&#10;SuDFtV0odVmxfz3vytvZeQUwo9yJGeVOtAXiWN4cxLaeaN6PI5EyTwa62e6o1d2APZFA7203I/DI&#10;gyg957soOfPbEHvKgDbIxR56/hkol/0acmmZfss/TXaEEPwyJSIiIiIiGosZMtDDL7+IVGeHMQ52&#10;HPvKK/196L31JvTddTu0RIKNNNes5gqbxAswlykANJY5cUCjD5UeG9vUMKqmYVNnBB9uDyAQSxn+&#10;fCJx5UXWKpkRA+hkJu8N/aHCJD/KvZEkXtvQg6XbA5hX68G+NR7IjKQDAGp8dtT47AjEUljVEsLa&#10;9hAUNT+dwTgz0LPz2bIFmpIqivaq9Peh65qr0P/wP1F67nfh+8axmQPpqjEmJLREAsH//Bslp52p&#10;3/YthOGWGCQiIiIiItLDWCrtcNVAGeiBRx8y0KRB5r3lle4u9N19B/ruvxtqMFhc7bCA80ZCkk1T&#10;jilFg5rHuRGLLDCr0o396rzwOxl+GlkXa9tDWNEcRDihmOa8JM3yAWuXzIiph2QmywDEAaDcbYVk&#10;oizDYCyFJZv78MjSVqxsCSKlMiA0xOew4FN7leCEg2qxqNEHuyX3X2uJlHkC6LAUbkDgP/lUSF5v&#10;UbXX5Lat6LjsUmw5/NPou+t2qNHI6CcZKOAb/M8ThqsDBtSJiIiIiIjGZvQAutLbg8h/XzPQOHV0&#10;uaZaW9D5u8ux+fBPo+fmvxVd8Ny+7zy4Pn944Q7AYp4Aer4SgRxWCYsafTjxoDocNrOUwfNhkoqG&#10;lS1BPLS0FUs295kqeG63SL1nfba2k7VMZsRvMTJT5z6hadpyAAfLkkCZ24qukLmWNArFFSzZ3IeP&#10;dgQwt8aD+fVe2LgENwDAaZWxqMmP/ep9WJfjO/kUVUNK1WAxwWoAwlq41RpSra1ouO9hNJ99KpSu&#10;rqJqr6n2NnT+/jfouekG+I49Hv5jT4R12vSMA2e9ii3/CMltW2FtmmaYY17dEsD2hHvnah4CgFXe&#10;dS1bZWnnKvqSJGAddp3bht2gI0tit++A4TfvWCQBaej9Bfg9TURERERUxFKqttuKecqwv6cy/Hms&#10;5438u6JqUIbdJ5xSNCiaNqXPVrtCabOujHJDcujZp6GlDLTi3bAM9Oj776L/wfsRevYpaMlkUV4z&#10;zoM+gdobb8HWL3++YMdQyPmybIvnOBHI67BgXq0Hc2o8ppgrzXbZr2oJYlVrKOf1UCg2i7SSNU1m&#10;xQA6mc17AA4GBpZxN1sAfUgsqWLp9gBWtYYwr9aDeXXevGReG4FVFphf58XcWg82dUawvDmI3kj2&#10;BxyJlAqLzfh3o0oOR8E+O/zfV1H9p2vR+MBjaD7rFCS3byu69qr09qD3lpvQe+vNcB1yKPzHnwwt&#10;HjfOCWgagk/9G2Xn/0CXh5cua6K5N4xUovB37g8PwMuS2BnQHxmYz/S8Uf8mBCzDbgSQBdK+Z7r3&#10;n8xn8zeHiIiIiHJpVIA4Q/B4Ms/b+dzBvw4POI/1nnsMYg/7t0RKhZHXvrIrKmzjHGPpUfCpfxtr&#10;bqCnB3133Y7+h+5HYtPGor723Ycfgdrr/o7o++9C6est2HFIDqdpyjRXK2lWeGyYV+vBrEo3BOPm&#10;u4kmFaxpDWFlSwgJRTX1uaZU7RXWOJkVA+hkNjv3Qa/02LDW5CcbTw0E0le0BLF3lQcLGrxw2WS2&#10;AgCSEJhd5cbsKjea+2JY1RrCtp5oVsveDGUtnIUbEGixGMKvvgzvUV9Dw4OPoeXs0xBfu7o4G6ym&#10;IfL2m4i8/abhDt1oAXRJJ0sOjpxgM7LxBuUnFLwfdkPA8JsBxnrPMW8wGOOzrbIw1bYvREREVJyM&#10;mOU8/HnJPO/RS3sYS01gjKW7a6GlGdEP3jNUeffe/g82OgC+bxyDqt9fDSFbEHrumcJeA06Haco1&#10;25nP9SUOzKv1oKnMyUY7QiiuYEVzEOvaQ0WzBWs0rjKATqbFADqZzW4B9GKRVDSsag1ibXsIs6vc&#10;OKDRBzcD6bt17OpLHOgKJbCyNYRNneEpbzNtlmV3Cn1Hbei5p+E96muwVFah4cF/oe3iHyL84mI2&#10;WgNJbNyA+NrVsM+Za4wD1lKstCwz080AwOSC8tlYHWCs95zI6gA2iwTeDkBERDQ+zHImyjBsMnDL&#10;Cj71JMCbMYxFCJRdcCHKL7gQEAKakkLoxecLekiS02Wa4s1GBrokBPaqdGFBvRelLivb7MjvnVgK&#10;K1tCWNseMtX8yB4vXUBzWGNL2QLIrBhAJ7NZAyAIwFvqssIiC6SU4vnRUlQNa9tCWN8exl6VLhzQ&#10;4IPfyct8SIXHhs/NLsOBjT6sbAlN6W7AhEkC6IXMQAeA8GuvQI1GIDldkFxu1N14K7r/dh16briW&#10;DdZQExT/1mUAPV12hFAZQKc9/5aaYcA7fJl9iyQgDQbZBQaC7EOGZ+ALAVjlXf9mk8XO60hK8287&#10;318WkAefZ5ElOK3SziC/VZbgsEqjjomIiGi8NA2IJBWog7/R0aSKlKohpahQNCAcH+jfJRUN8ZSK&#10;5ODjiZSKeEqFqmk7/y2RUlmgROO98MY5xtLj+JSMQ9jtqL7qGnj/9+s7H4sueRtKT3dhj8tlngD6&#10;VJKArLLA3lUe7F/vhdvOZK2ReiNJLGsO4uPOMNQivG/HbpE7TzlkdoAtgcyKkTUyV6dLCFXTtA8B&#10;fFYIoNxlQ3swXnTloGoaNnaEsakjjOkVLhzY5EOJk3cHDvE6LPjUXiVY2OjFmtYQVrWGJtyZNE0G&#10;eoHvqNWiUUReexWerxw1dBGj/Ps/grW2Dh2X/xxaMskGawChZ55CxcU/01/7ltIE61SFFUamNhS4&#10;lof9NzJrfuS/DWXJp8uOz/iaNFnwNlni3ndERJSDcT52W2GtJEvvO5TZPfRfasT/AWT8t6HM8nTL&#10;mI/5msH3jTOQT4a9HvXd2Uts+bh4t4YzIEt1DepuvgP2efN3n2N4/pmCH5uZ9kCfzG+O0ypj3xo3&#10;5tV5eSN0Gj3hJJa3BLGpI1zUK8FYLOIjtgYydRtnEZAJvQfgs8BAxnExBtCHaAA2d0WwpSuCxjIn&#10;FjX6UFFES9uPpzO4qMmP/ep9WNcewsqWIELx8QXXzDLhIRyF39Mp+NxTuwLog3zHHA/rXjPR+r1z&#10;oHR3s7HqXHLHdsTXrYF9n3311b7T7YEOTlZS7hQ0eM2l24mIiCbEMmKLlELIRhAf2BXIn8j7cfl3&#10;GnMsNYExlp6EX3ielWcQ9n3noe7m22Gprdv9HxQFoReeK/w14DRPAH0iq6/4HBbMrfVg3xrPbluF&#10;0YC2QBzLm4PY1hNlYQBIKtpLLAUy9XiBRUAmtGsfdK8NaGWBaAC29USxrSeK+hIHDmzyo8rLQPoQ&#10;qywwv86LeXVebO+J4sPtAXSGElnrfOqZpIMBQeTVV6DFYqOC+c5FB6Hx0afQduH5iC37kA1V58Iv&#10;LjZEAJ0Z6OY1kWBzpuD1uALeDF4TERFRlug5iD/Wv2UtiK+o3Kpat4xZMeGXXmDVGYD/uJNQ+cvf&#10;QNjto/4t8t47ukikkHSQcJIt40kCqvbZMb/Wg+nlLq4qlgYD5+klU9p/WQpk6r46i4BM6N2hP1Qy&#10;23qU5r4YmvtiqPbZsaDei6YyJwtlkADQVOZEU5lzjx2jeMoco3zJ4y34MaiRMMKvvwLPl44c9W/W&#10;+no0PPgvdF/7J/TeejM4u6JfoZcWo+x7P9TXNc090PMm38HroccA7qtNRERENBXFFMRP935JRS3K&#10;fWv3yIB7oCvdXYjy5ntdk1xuVP329/D+3zcyzy08+5Q+jtXnN025Z5rDFAAay5xY0OBFtdfOBprG&#10;tp4oPtoRQEcwwcIYeY0IaP1C+4glQabuJ7MIyGyEEJs1TesEUOl3WmCzSKbJFs6m9kAciwNxBtIz&#10;qPHZUeOzozucxIqWID7uDO82qI4rJslALynRxXGEnnsmbQAdAIRsQcXFP4PzgIPQdulFUPv72UD1&#10;OCBbtRKp1pbRy68Vsn2n3QPdfL8HDF4TERERkZHpMYg//LFxZ9Vr5g/i6zmAHn75RUDhimN6ZZs5&#10;C7XX3wTb3vtkfpKqIvziYn2Ms/0lpin7kfPikhDYq9KFhQ1elDitbJwjaAC290SxdHsAXSEGzjOx&#10;W6Tmiz7ZwJR8MncflUVAJvUBgK8AQLnbitb+OEskg6FAepnbiv3qvJhV6eZSPcOUu6343OwyHNjk&#10;w8rmENZ1hJBSNNPclKGXAUH45RfTLuM+nPsLX8S0fz+H1gu/h9hHS9k4dTfC0BB6+QWUnHy6bg4p&#10;XQBdiOzOTE0k2Lyn4PWYAW8Gr4mIiIiIcoZBfA3q8KxzA2agh15azIasU96jv4mq3/wektM15vOi&#10;7y5BqrNDH/MJPp9pyn8oCcgqS9i7yo39G7xw22Q2zBFUTcOmzgiW7QiiL5pkgez5d/MDlgKZvp2z&#10;CMik3sNgAL3SY2MAfRx6wkm8tqEHy5uD2L/ei5mVbkgMpO/q7Nst+NReJTig0Yd17SF0hczRkZL8&#10;+liSSo2EEX7jNXiO+PLYP1p19Wh44FEu6a5T4RcX6yqAno5d1jCnyQ9J7ApoCyFgkwe+8GyDQWmr&#10;LEESGAx0C0iDz5XEwL8RERERERFlU6GD+Ko2EEgHgPfebUZzZPRz9BpA16JRRN5+k41IZ4Tdjspf&#10;/gb+404a1/ODzz+ji+OWnC4Im3m2BbVIAosafZhf74WN8xlpv/s2dUbw4fYAAjFu+zdesaTyAkuB&#10;TN83YxGQSb0z9IdKL/dBn4jeyEAg/aMdASyo92FWlQsSU9J3clglLGjwmSZuq6clqULPPbPHADqw&#10;a0l3x4ID0HHZpVB6e9gwdSL67hKo0cge7yrP26A3TQa6RQAHNPpYWURERERERMPHT0LAbhmY/7HK&#10;xpoHirzzNrQoVxLWE/vceai55q+wzZo9vheoKsKLn9PHteAz15zB1/ev5mqjaaQUDWvaQ1jRHEQk&#10;we0fJiqpaEtYCmT6vhGLgExqCQa2LEGFhwH0yeiPpvD6xh48/EErVrYEkVKZ6TucWTqeeslAB4Dw&#10;Sy9Ai49/tQjPF7+Cac+8CPcRX2KD1AktmUT03SU6uk5HX6gK98QjIiIiIiIae2xnsCXcI2++zkrT&#10;yzhctqD03O+i8ZEnxx88BxD94D3dLN9upv3PB65btsvhkoqGlS1BPLS0Fe9s7mPwfBIkIRTV2bmc&#10;JUGmb+ssAjJlZ02IbgAbgYGlt51WNvXJCsUVLNnchwffb8HSbf1IKCoLxUT0NChQwyFE3vzvxI6/&#10;vAJ1f78N1VdfC8ntYYXqwETrMMe/BaPbmcrvMCIiIiIiorEYLoD+BgPoemBtbEL9vQ+i4uKfQVit&#10;E3pt6NmndXMeUkkJK9OEYkkVS7f148H3W7Bkcx+iDJxPmsMqtp530EHcKJ5Mj1FFMrOdaZDMQs9S&#10;J2N7AA+934ql2/oRTzEIZQbCZoPkcuvmeELPTW7A5Dv6W2h6ajFcn/4MK7XA9DRxkW4JdwbQiYiI&#10;iIiIxqYZaN+6VFsrEps2stIKSZZReuY5mPbUC3Ae9ImJv15VEXrhOf2cjsky0ItdNKlg6bZ+PPRB&#10;K5ZuD3BOOwuEEO+yFKgYMIBOZrZzH3QG0LMnnhoIpD/4five39qPWJKdDsOPc6qqdHMsoZdfgJZI&#10;TOq11voG1N95P2qvvwlyaRkrtkASGzcg1dqij04OA+hEREREREQTlmncJMuy7o6V2eeFZd97Dhof&#10;ehwVP/slhNM5qfeIfvgBUu1tujknS1U1K9YEQvEU3vq4Fw++PxA4T3JV1ayJJ5UXWApUDBhAJzN7&#10;e+gPVV47SyPLkoqKj3YE8MD7LXhjUy/CXPbGsCyV+gmgq4EAIm+9MaX38Bz5VUx75kV4j/4mK7dA&#10;Im+/qY+2bbGkfZz7oBMREREREY0xNs8QQE93k3LBx5862kasmAjL4F7njz8Nx/4Lp/Rek12NMFf0&#10;lGhCExeMpfD2x314ZGkbVreGoKgaCyXLkor0BkuBigED6GRmywGEAaDaywz0XFFUDWvbQnjo/Va8&#10;uqEH/dEUC8Vg9BRAB4DQ889MfbBTXoGaq69D3S13wdo0jZWcZ3rJAMg0ucMAOhERERERUWaGyUBX&#10;1SnfhE8T5/r0Z9D09AuT2ut8FE1DaPFzujo/vc2T0fj0RpJ4dUMPHlnailWtQQbOc3V9SCJ2zmH1&#10;G1gSVAwYQCfTEkKkAHwAADaLBL/TwkLJ5ZhF07CxI4xHl7bipXXd6IsmWSgGIVfra2mq0IvPQ0tl&#10;50YM9+cOx7RnX0blL36tq73ezS76ztv66ORkCKBzGXciIiIiIqLMUmnG5EIICCF0dZzxjeuh9Paw&#10;wvLEUl2D6quvRf2d98M2Y2ZW3jO27EPdbAO38zy5hLuh9IQHAuePfdiGjR1hMG6eWw6rtFoIwVKm&#10;osAAOpndkqE/cBn3/NAAbO6K4F9L27B4TRe6QgkWit4HQDq7s1bt789qAFZYrSg5/SxMe+5lLuue&#10;J6nODiS3byv4cWTKjmAGOhERERER0Rjj8jQ3Hetx+fbYe++ysvJAWCwoOe1MTHvuZfiO/lZW3zv0&#10;/LO6O1+9JZpQem2BOBav6cJjHw0EzhnRzQ9NE6+wFKhYMCWXzO6doT9UeW3Y0BFmieTrxxTAtp4o&#10;tvVEUV/iwIFNflRxKX19/hDocGmq0PPPwPXpz2T3PGtqUXP1dfD93zfR9ccrEV+3hpWfQ9H33oG1&#10;samgx5Bpgqc7FEdU27XMnEUSkKXdMynkDI9ZJMHKJSIiIiKiSUmp2qhlhVOqBjXNY8o4HlPG+zxN&#10;Q0oZ+RjSvl9K1RCMjk6G0Fv2OQBEP3iPjSrHPF86EhUXXwrr9Bk5ef/QC8/p7py5hLu+tQXi+HB7&#10;AM19MRZGAYQTyedZClQsGEAns9uZxsoM9MJp7ouhuS+Gap8dC+q9aCpzslB0RK6u0d0xhV58HlWX&#10;/w7Iwf5qrsM+i6ZDD0Pg8UfRff2fkWprZSPIgej778L3zWML27YztJ8X13RAtWb/hqp0AfbxBuKn&#10;9FohYJFHPobcf+44X2uzSOBtB0RERETmN5UAb05eOyIdMaVoUDRNF8esd+6UMmrZUj1moEffZwZ6&#10;rjgWLkLFpZfBueignH1GfM0qJLdt1dV5C6sVcmkZG4AObeuJ4qMdAXQEudppIVmSKu9couJp7ywC&#10;MjMhRKumadsANJW5rLDKAkmFC7oUSnsgjsWBOAPpOmOtb9DdMSldXYgufR/Ogz+Zmw+QJPi+dRy8&#10;R30NfffehZ5//A1qMMjGkEV6mMjINMEjtNz8DigGnBgrFN5skP61VlkCFzkgIiLSFwaF0782qWhQ&#10;NfZ9zUpoo5dwl3Nwg/tUJHds5w3xOWCpq0f5hRfD9/VvAjledSD03DP6O//6hpyfN42fBmB7TxRL&#10;twe4TagOOK1y+ymHNfWxJKhofhNZBFQElgBoEgKo8NjQ2h9niRTYUCC9zG3FfnVezKp0s29a0MFR&#10;HYTFAi2V0tVxhZ5/JncB9KFJAacTped+F75vHYueW/6O/gfugxbjElDZkNyyGUpnJ+TKyoIdQ8YM&#10;iTSTQZRfvNlg/HizQaabDQQkdh6IiCaNQeFMQWEV7KIQpR8z6S0Dndnn2WWprkHpeefDf/zJEFZr&#10;Xj4ztFh/+58Xeis6GqBqGjZ1RrBsRxB90SQLRCdsFrGUpUBF9dvIIqAi8A6A44CBZdwZQNePnnAS&#10;r23owfLmIPav92JmpZuZdwUgZAss9Q1Ibt2iq+MKLX4Olb/4dV7u/JXLK1D5s1+h7NvfRc+tf0f/&#10;g/czkJ4F0Q/eg+crRxXs8zNmSDCATgbCmw32LF0w3SqLUft0ZnreyMcsg49ZJQFJErBbJNgtEmyy&#10;GFglQBKwyQIOqwybLGCzSAPPl9mJIaLCUDUN0aQKVdUQTw0EgOMpFdGksttjKVVDIqVC1TQkFG3n&#10;b0wipULRNCSVgT2SVW3gNURUzEb3P/UWQI+9z1WEs8FSVT0QOD/uJAh7/ra/TGzcgMSmjfobWzCA&#10;XvA+zabOCD7cHkAglmKB6EwipT3LUqCi+o1kEVAR2LUPusfG0tCh3shAIH3p9gDm1Xqwb41nVKYZ&#10;5X6AoLcAeqqtFbFlH8KxcFHePlOurETlzy9H2XcuQO8dt6DvnjsZSJ+C2PKPChpAz7iEOxiMJDKD&#10;oWx1WRoIYg/9edRjg9n0ssBuz7NbpJ3Z7SMf43L6RGQkkhBw2wZuHPRmu0+u7gq0x1MqFFXbGYgf&#10;+vNuj2m7ssfHfJ6qIaGo4ArgRPqUbtsrvS3hHlv2IStqKn3p8nKUnnkuSk47E8LhyPvnh557Wpfl&#10;Ym2axsZRAClFw9r2EFY0BxFOKCwQnYqllFdYClRMGECnYrAUQByAvcrHALqeBWMpLNnch5UtQcyv&#10;82JOjWfUMq5UXAOE0PPP5jWAvnMgWVaOiot/hpLTzkLfXbej/6H7uUf6ZDrWK5YV9PMzZkiozKgi&#10;yst36R6C1LIkYJelncFtedi/Dz033WNDryciotyzDNtaw2XLfvBseIB+KMA+FKjP+NhgkD6uqGmD&#10;+yMfI6KJ0zQVI3tbegqga9EoEhs3sKImwdo0DSVnfhv+Y07Ia8b5SKHFz+mzfJiBnldJRcO69hCW&#10;NQcRZeBc5+N7JD07GtewJKioxkIsAjI7IURc07SPAHzSaZXhtVsQjHMJGD0LxRUs2dyHj3YEMLfG&#10;g/n1XthkiQVThAOE0HNPo+KSn+dlGfe0P5JV1ai45Oco+94PEHj0YfTeeStSLc1sMOMUX7EcUBSg&#10;QBMtmSZ4BBhAJ2L2NhER6cHwAH2uZMqiz5hZzyx6KnaaBjGB8VUhxFavhKZwbm8i7PPmo+T0s+H9&#10;2tch5MKGBJJbtyC+drUuy4kZ6Hm6hpMqVrcGsao1xG1jDMJls2w67jjBuxyouMYqLAIqEksAfBIA&#10;qnw2BDvZyTZKZ2rp9gBWtYYwr9aDeXVe2C0MpBfTACHZvAPxNathnzuvoMchuT0oOf0slJx6BsKv&#10;voyem27gcnHjoEbCSGz+GLZZswtTbxn36OMsJ+nfqEztdFnZzN4mIiLao1xn0QMYFWhnFj0ZWaYt&#10;r/QUQI8vX8aKGt+gGO7/+TxKTj8brkMP081hhZ7X7zbK1oZGtpsciiYVrGkNYUVLCEmFgXNjzVHg&#10;DZYCFd04gkVAReKdoT9UemzY1BlhiRhIPDUQSF/REsTeVR4saPDmbOKjWNlmzNTtsYWef6bgAfTd&#10;Bp+HHwH34Ucg+s7b6H/wfoQWPwstmWQjyiC2YlnBAugZM9A1DtJoqgPH8Wdv2y1izCXMmb1NRERk&#10;fBZJwJLDMWous+iTigrG6Gl3WobhsH4SGmIrl7OaxhqvlJbB941j4D/hZFinz9Dd8YUW6zOAbqmq&#10;huT2sAHlos7jKaxoDmFdewgp/ugYUiSReoqlQEXXx2cRUJFYMvSHKq+dpWFQSUXDqtYg1raHMLvK&#10;jQMafXAzkJ4V1hkzIGw2aImE/jrZzz6N8h/9RHfH5fzkp+D85Keg9vcj+NzT6Lv7du7BlkZ8+TLg&#10;G8cUZtIgQwBd4x7opsfsbSIiIjITo2TRp3ses+gNSFUmNL4qhNjyj1hPadjn7wf/8SfD93/fgHA6&#10;dXmMqdYWxFbocwUB2z5z2IiyLBhLYWVLCGvbQ/wtMLhY1PImS4GKrg/OIqBiIITYrGlaG4CaCo8V&#10;siT4o21giqphbVsI69vD2KvShQMafPA7+XU2pWtEtsC21yxd7kGV2PIxEhvWwzZ7b12WneT3w3/8&#10;SfAfdyIib7+J/gfvQ/jFxdBS3CoCKGxmQOY90Pn9X0i5zN62yRIE49tEREREE6anLPpdjzGLviDz&#10;A1r6ALrFoo95FzUYRHLbVlbU0PjKXwLvN74F//EnwzZzlu6PN/T8s4CmzwvWvjcD6NnSG0liWXMQ&#10;H3eG+f1sAk6r1HvKYXVdLAkquv4xi4CKyDsAvi4JgXK3FR3BBEvE4FRNw8aOMDZ1hDG9woUDm3wo&#10;cVpZMJNk23sfXQbQBwZYz6BMpwH0XbMMAq5DD4Pr0MOg9vcj9MqLCD7xL0SWvAUUccZzYv26gfMv&#10;wHJ/GSd4MmRU0O7B7alkb6cLjDN7m4iIiKh4MYveQDKMX/USQI+vXa3bAGzeph/sdrgOPQyeI/8X&#10;3i8fpdts83RCzz2t22NjBvrUdYeTWNESxKaOMFMXTMRulVeyFKgo+68sAioi7wD4OjCwjDsD6Oah&#10;AdjcFcGWrggay5xY1OhDhcfGgploZ2j2PgjqdYD1/LMou+BCw5Sl5PfDd/S34Dv6W0i1tSL0/LMI&#10;PfsUokvfL7p2pUYjSGzbAtv0vfLfyckwwZMpo8IImL1NRERERJSh/88s+qzQewZ6fN2a4mzgkgTn&#10;wkXwfuMYeL/6f5A8xturW+nsRPSjpbo9PmagT15bII7lzUFs64myMExIU/EiS4GKsm/JIqAi8vbQ&#10;H6q8DK6a8sccwLaeKLb1RFFf4sCBTX7W9QTo+U7b+Lo1SG7ZDOv0Gcb7oa2pRcnpZ6Hk9LOQ2LAe&#10;wf88geB/nkCyeUfRtK3E2rU6C6DnZkUAZm8TEREREZlXIbLoRwbaJ5tFPxTgHxdN33ugJ9avK6p2&#10;51hwALxfOxreo74GuaLC0OcSeuE5/a7QJ8uGWAJfb9oCcXy4PYDmvhgLw8R6I/GnWApUlH0/FgEV&#10;kfcApABYqrx2lobJNffF0NwXQ7XPjgX1XjSVOVkoe2CbvY+ujy/47FMo++73DV7Ge6P8oktQftEl&#10;iK9cgcATjyL49JNQurtN3bbi69bA85Wj8t/JyRBAtwoVHo9tZ4DaKg8Eqa3ysCC2LCBJAlZJwCJL&#10;kCXAJkvDXiNBGvEYERERERHRlMYwOcyi1zQgMSzQPvBnIKmoSKka1MEge29HDNu6xj++yvv4cq35&#10;M9Ct9Q3wfPVr8B1zfEFuRs+V4NNP6vbYbNOmQ9g5Xzxe23qi+GhHgCu8FgFZCEV1da1gSVBR9stY&#10;BFQshBBhTdNWAljosctw22SEE9wH1+zaA3EsDsQZSB/PAK2uDpLfD7W/X7cDLaMH0Iezz98PlfP3&#10;Q8VPL0PohefQ/897EX13iSnbVqGW2Ms0wVPns+IzC6p50RMRERERUdEQArBbpD0+b3PUgm3p5gys&#10;1sKfhKYhsWG9OevHZoPnK19FyUmnwbHoQNOdX6qtFdEP3tPt8dnnzOWXxJ4uPwDbe6JYuj2ArhAD&#10;58XCZZe3n3DQQUmWBBUjBtCp2CwBsBAAKr02hLu5L0uxGAqkl7mt2K/Oi1mVbu71m2Y07VhwACKv&#10;v6rLw0usX4f4+rWm25NKWK3wHvU1eI/6GhIb1qPvn/cg+MRjUMMh05xjokAZApmWGEylUrzeiYiI&#10;iIiIJjBe0sMS7skd2001VgYAS109Sk48Fb5jj4dcVm7adhV85j/6Xb4dA0vlU3qqpmFTZwTLdgTR&#10;F2UctdjYZPEuS4GKlcQioCLzztAfqrmMe1HqCSfx2oYePPZRGzZ1RqBpLBMjDRhCTz1p6vK3zd4b&#10;VZf/DtNffQvlP7gIckmpKc4r2bwDajSS988VQkCSRnd1kkkO+IiIiIiIiNLJFEDXwxLuZso+t83e&#10;GzVXX4fpL/0Xpeedb+rgOaD/+RzHQgbQR1JUDatbQ3j4gza8tqGHwfMiFU9p3P+cihYD6FRsdq6P&#10;XO1jAL2Y9UaSeGV9Nx5e2oqVLUEoKiPpAODUeQA9+PSTKIa7HmR/CcouuBDTX3sblT/7FSxVBl9u&#10;XNOQ3Ly5IB+dbpKHGehERERERETpKYoy7rFVviU+3mj48nXstwC1f78V0/6zGN6jvwkhm3+B2OSW&#10;zYitXK7b4xNWK+xz5/PiH5RSNKxsCeLhD1rx1se9CMU5h1LMYqH4CywFKlYMoFOxWQegFwAqPFZY&#10;JK7hXeyCsRSWbO7DI4OB9FSRB9IdCxcBkn5/GpLbtyG2/KPi+ZF2ulBy5rcx/ZW3UPmLX0Py+w17&#10;LonNmwryuemWGWQGOhERERERUXq6zkD/eJNhy9U2YyZqr78JjY8+Cc8RX9b13Eu2Bf/zhK6Pzz5v&#10;Pwg7E62Sg4Hzh5a2YsnmPoQTCr8Qi5zLJgfP/PyMNpYEFSsG0KmoCCE0DC7jLgmBCo+NhUIAgFBc&#10;wZLNfXjw/RYs3daPhKIWZTlIPh9s02foe+D19JNFVy/CakXJ6Wdh+ov/Rem3v2PIgV2hJjqsVuuo&#10;x5iBTkRERERElJ6eA+hJAwbQLVXVqPrdH9D0zAvwHPlVQBRfMo/e53Ec+y8o6ms+llSxdFs/Hny/&#10;BUs29yHKwDkNclnllSwFKmYMoFMx4jLuNHancXsAD73fiqXb+hFPFV8g3bFwka6PL/T0fwClODvz&#10;sr8EFZf8HNNfeB3eo79pqGMv1ERHukkeReFgkIiIiIiIKB1moGeHsFhQctqZmPb8K/Afd1JRLNWe&#10;Tnz1Kt3Xm+OAA4uybqJJBUu39eOhD1qxdHugKOdAaWySJBazFKiorwEWARWhXQF0LzPQKUMHPzUQ&#10;SH/w/Ra8/XEfIkV096XeA+ipzg5E3l1S1O3TUlOLmquvQ92td8E6bbohjrlQS7iny0DXNI1BdCIi&#10;IiIionRjbp0G0JWebih9vYYoQ9dn/gdNz7yIyst+A8ntKer2pPfl2wH9z4NlWyiewtsf9w0kD20P&#10;IKkwcE7p9cZjj7AUqJgxgE7F6B0AKjCQgc5d0GksSUXDqtYgHvqgFW9s6i2K/X9chxyq+2MM/Oth&#10;Nk4A7v85HNOefhFl5/8AwqLvu9mTmzcDmpb3z800ycNl3ImIiIiIiMY/Vip0AD2x+WPdl51cXo7a&#10;6/6O+tvvhW36XkXfljQlhcCTj+n6GK2NTbDWNxRFfQRjA4HzR5a2YVVrEClVA1HGa0MWydMPblrN&#10;kqBixgA6FR0hRB+AdQBgt0jwu6wsFNojRdWwti2Eh95vxasbetAfNW/wzTp9hu4HD6HFz0INBNgw&#10;AQibDeUXXozGx5+Gfd583R6nGo1A6erK++cygE5ERERERDR+iURi9LhTCEhSYaeRk9u26rrcPEd+&#10;FdOefhGeo/6XjWhQ5LVXoXR26voYXZ/+jOnroTeSxKsbevDI0lasag1CYeCcxsHrsG4VQrCxUFFj&#10;AJ2K1c71n2u4DzpNgKpp2NgRxqNLW/HSum70RZOmPE/npz6t6+PTYjEEn32KDXIY+z77ovHhf6Ps&#10;ggt1u7dacvu2vH+mzZZ+qw4G0ImIiIiIiEZLF0BPtzVW3seTO7brsrzk0jLU3nAzaq+/CXJZORvQ&#10;MEZYPdD1qcNMW/7d4YHA+WMftmFjRxiMm9NEOCziLZYCFTsG0KlYvTP0B+6DTpOhAdjcFcG/lrbh&#10;5XXdCMbMFYxz6TyAbpSBWL4JqxXlP7gIDQ89Bmtjk+6OL7kj/wH0TBM96SaFiIiIiIiIil0ymRz3&#10;uCqfUgW4IXtPnIcciqYnn4Pny0ex4Yyg9PUi/NrL+j5ISYLzkE+Zruy7w0k8u6oTj380EDhn3Jwm&#10;dQ1r2mMsBSp2FhYBFamdd1BVMwOdpkAD8HFXBGVuKxY2+ExzXq5DDwOEKMie1eMV+2gpEps2wjZz&#10;FhviCI79F6Lp38+h41c/Q/Cpf+vmuAqRgZ5pomfVjj64IzZYJAFJDHaKZAFZiMFxtIB16B+EgE0W&#10;O19rt+y6/9AqSztfL0sC8uBfZCFgGfYaIiIiIiIqboqq7dxzWNOApKLu/Ld4atefk4oGdXAsnlI1&#10;qIOvUTQgNfgaDUBi2GsSijbs9erOTNOUqu1crlkd9vmqpiE57DWJlLoryJYmgG63F37uLKmjALqQ&#10;LSg9//soP/8HgCyzcacRfOIxaDq/cd0+dx7k0jLTlf3q1iCa+2JshDRpsiS07u7o8ywJKnYMoFOx&#10;WgmgB0CZz2GByyYjklBYKjT5gYHJMtDl8grYZ++D+Pq1uj7OwL8eRsUlP2cDTEPyeFDzlxvgOGAR&#10;uq66ApoOliwvxJJ7mZZw39oVRDLiyPcABJahAPvwYPuwx8f7vOEBellg53PSvX6P75Xm84eeZ7NI&#10;4G0ARERERKQnw4PCyrA/pzL8efhz9vi8ocCzokHRtKx95vAAua5pCrxpbqTnEu67WCqrUHPDzXAu&#10;OogX4xi4fHsByz7GLetoarx2S/exhzbyLgwqegygU1ESQmiapi0BcBQwsIz75u4oC4YmLRgz3w0Y&#10;rk9/RvcB9OC/H0P5jy/R7Z7felBy6pmw7zsPrT/8LpTOzoIei54y0IWa/wHlyEk0ozHkDQCyBME7&#10;AIiIiIh2k+8AdGrE6yf6mSmD96ONRFLTz20UOgNdi8eR6uwoePk4DjgQtTfcDEtVNRvLGOKrViK+&#10;bo3uj9N1qDkD6KEYk8Roatx2aRlLgYgBdCpub2IogO6zM4BOUxKMm+/uTvcXvojeO2/V9TGmOjsQ&#10;efUVuL/wRTbCMTgP+gSaHnsarRech9iyDwtXX60tef/MTBnohQigGx1vAOANAERERDTYr2UAmswq&#10;wzip0BnoqfY2QC1sFr//+JNQ+asrIHSQja93/Y8+qPtjlLxeOD9xiPkuYQ0IJzjfQVNjlaXnWApE&#10;DKBTcXtj6A/cB52mKhxPQdUAyUSBDueBB0MuK4fS063r4+y77y4G0Mfzg19dg4b7H0H7zy5G8D9P&#10;FOQYCpExkCmADgbQiw5vAOANAEREpB8MQBPpk9CUiY2r8vWd0d5WwEIRKLvgQpR//0dsIOOghkMI&#10;/vsx3R+n+3NfMOXNEEPzk0RT0RuPPcBSIGIAnYrbOwDiAOzlbisskkCKPQya7ABh8A5Pr91EX6uy&#10;DPfhRyDw6EO6PszIW28gsWkjbDNnsSHuadxvs6HmmuthnT4DPTdcm/fP12IxqP39kPz+vH2mnpZw&#10;J5oK3gDAGwCIiIZjAJqIctPp1GkGeoGWb5ecLlT/+Xp4jvgy28Y4BR59GGoopPvj9HzxK6Ys/yD3&#10;P6epXht2OXrcwvpmlgQRA+hUxIQQcU3TlgL4lCQEKr02tPbHWTA0aaGYYq4A+uCAQu8BdGga+u+7&#10;G5WXX8FGOL4vP5R//0ewVFah4zeXAUp+98ZKdbTDlscAesYl3DXuCUaUT7wBgDcAEBlJUtEQSyqI&#10;p1RoAMJxBVqaQLKiASllYElhbfB1Q+KpXUsNJ1Mqhv6WUjSo2q4A89BN3JqmITHs9Ynhr1dUZpMR&#10;UV5IWmpC46q89SU78h9Al8vKUXfrXXDst4ANY7w0Df3336P/aRG7Ha7PfNaUVRCMc66DpsbrsGxk&#10;KRANYACdit0bAD4FADU+OwPoNLVOaiyFWr+5tgNwffozkNweqGF93z0cePxRlF90CSSvlw1xnPwn&#10;nAxLRSVaf/Q9aPH8ffelOjtgm7133j4vcwZ6ko2AiMat0DcADAXDbRYJkgCssrQzEG+RBCRJwCoL&#10;SELAJguIwf9LkoDHJu8MrLtsMiySgFWWYLMMPJ+I0vQfZAGrbMFQz7LSM9iPGfwuGPovNez/iZS6&#10;22NOq7TruRZpZza3LO167tC3ysj3TQwG7omI8k6ve6B3tOf18yyVVai/837Y9t6HbWICwv99FYkt&#10;H+v+OF2HHgbJ7TFlHTADnaZ8fVjl/7IUiAb7AywCKnJvAvgJAFR7uQ86TbGTGjdfJ1XYbHB99n8Q&#10;evZpfY/xI2EEHn8UJaedyYY4Ae4jvoS6W+9G63fOhhoJ5+Uz8z3xIYSAxWJBKjXi+uQS7kQ0RUPZ&#10;3/Kw/4b+brdIuz82GOweyjgf87kj3tdmkcAwN5E+WEas+pDzflOawPweg/jarqXX0z03Pvh+Q/8l&#10;h2XEExEJNX32ajEt4W5tbEL9Xf+EtbGJDWKC+u+5yxDHadbl2wFzzk1Svse58kMsBaLB8R+LgIrc&#10;mxhYbU9U+2wQAuDcAU26k2rSuzw9XzpS9wF0AOi/726UnHoGuF7txLgOORR1t96F5m+fBi0azfnn&#10;FWLpvXQBdEnhsmZE5hzs7zkgPTyobbeI8T132PsOZXoTEeW8DyMJWGxyXj5rPMH2tEH8wYB9XBnH&#10;cwffk4j0S8qw1VXhl3DPz43Ytr1mouG+RyBXVLAxTFBy6xaE33jNAAMGGe7Pf8G09cAMdJoKu1VS&#10;Pzu7hBnoREPjMRYBFTMhRJemaesAzLHKEkqdVvREuKwvTU7ArAH0w79oiGXcE1s+RuS/r8H12c+x&#10;MU6Q8+BPou7mO9By7hk5X8491dGW/wGA3Y5YLLb7gxoHlUT5MFZA2jIsw3rKWdrc75uIaErymV0/&#10;Vhb9mEH8CWfXc+94ogkr4iXcrU3TUH/PgwyeT1LffXcBqv5vknJ/+rOQy81bxwyg01SUOKytQgj2&#10;noiGxkgsAiK8AWAOAFT77Ayg0+Q7qXFzZrQKpxOerxyFwL8e1v2x9t51GwPok+T61KdR+9eb0XrB&#10;udCSufsezOfSe0PSZUsITR1YcoQRNypCaYPXY2RpDwW19/jcNAFvIiKikQqxFP7wDPg9LYW/67mZ&#10;g/WjnzvwvkSGH/9nuNG40BnouR5HWurqUX/3g7BUVbMRTIIaCCDw2COGOFbvN75l2npIqRqiSa70&#10;QpPndsgfshSIhvUPWAREeBPAtwGg1m/HmrYQS4QmJZpQkFK1vE4G5Yvv6G8ZIoAeeeN1xJZ+AMei&#10;A9kgJ9NR/vwXUHPdjWj7wfnQlNzctay0t+f9vDJN9ggtBU1YWfFUcNnK0t5TUNwqS2BMm4iIis3w&#10;gL0rx0viTyTYnm4p/JEB+0wB/4Sicvs5ygmh6C8DXYtGoQYCueuLV1Sg/o77YK2vZwOYpL5774Qa&#10;DOr+OCWvF54vfMm09cDsc5rS9z8Al9XyJEuCaNg4gkVAhDeG/rBXhQtlbis2dESwti3E/dlowkLx&#10;FEqc5gvIOT9xCKyNTUhu36b7Y+255UbU3XwHG+Mkeb74FdT85Qa0XnQBkIN9wlMd+Q+g2+329IMD&#10;NQVNYgCd0ksX1LYPC0xnytLe43NHvK/dIrGwiYiITELv2fWJlLrHpfB3e+6wx6g4CHX0amQWiwWy&#10;LBfsmHI5hpTLytFw94Ow7TWTlT9JajSCvnvuNMSxer/6fxAOh2nrggF0mgybRcJeFS7Mr/MkSpzW&#10;e1kiRMP6QCwCKvrBgRAbNU1rBVALACVOKw6e5sfCBh82dYaxui2EnjCXdafxdlYVUwbQIQS8X/8m&#10;ev52ne4PNfzKS4ivXgX73HlskJPkOfKrqAoF0HHZpch2akuqsyPvS6dnDKArKfaEDGQ8Wdo7g9Ky&#10;tMcs7UyBbqssIHFpfyIiIjIAvWTXjwy2j5VdP+ZzB/+d4foCDv3TBNALvnx7V2dO3lfy+1F/1/2w&#10;zd6bFT8F/ffdDaW3xxDH6jv6GFPXRTDOADqNX4XHhjnVbsyqcg/1Jd4XQsRYMkTD+tosAiIAA8u4&#10;79aLssoCc2o8mFPjQVcogbXtYWzsCCPFO69prM6qie/29H39m+i58Xrofq1ATUPP3/+K2r/9gw1y&#10;CvzHnohUWxt6brg2u9UTj0ONhCG5PXk7l8wZ6Lw5aqrGCmoP7YHNLG0iIiIi4ytEdv2egu0Tza4f&#10;ytIf+i+paFC5Fv7uY6Q0S7hnGk/li9LTnf3ztFhQ97dbYJ8zl5U+lfF9NIreO281xLFap8+A44BF&#10;pq6PYExho6QxyZLAjAoX9qvzoNw96uaot1lCRCP6vywCIgDAaxgRQB+uwmPDYR4bDmzyYX17GGvb&#10;w1wWh9J3Vk18t6d12nQ4Fx2E6Afv6f5YQy8+j8T6dbDtvQ8b5RSUX3Ahkps2IvjMf7L6vmogoIsA&#10;umTSAHra4HWmQLcQsFvE+J477H2ZpU1EREREuWSRBCy2/CwbPp5g+1jZ9XFlHM8dfE89E5oCpMn/&#10;dzqdBT2uXOx/XvmbK+H85Kd4oU1R/8MPQOnqMsSx+r5xTF5XwisEzlVTJn6nBXtXuTGnxjNWgsJb&#10;LCmiEf1RFgERAOCV8TzJaZWxoMGH/Rt8aOmLYW17GFu6I+ANy1QsnVX/yacZIoAOVUXPzX9DzV9u&#10;YKOcCiFQ/ce/INnSjNhHS7P2tkqgH5baurydRsaMCSU/AfSpZmlnfO6I97VZJDCkTUREREQ0MfnM&#10;rh8ri37MIH6G7Pr4iCz9Xdn1Kia6gKJQEhMbT+WJ0t+X1fcrPetc+I89kQ1/irREAr233WyMqQ2r&#10;Ff5jTjB9nXAJdxpOEgLTyp2YU+1GfYljPC9hBjrRyD4ii4AIALAaQDuA6nF1vADUlzhQX+JAOFGC&#10;dW0hrGkLIZpUWZJFzuwBdM9XvgrLH36HVEe7/uvi2adQdsGFsO01kw1zKgNNux21N96C7cf8H1Kt&#10;LVl5TzUYzOs5ZJrwsQkFdocF9sHAs80iQRKARd61rLhVEpAkAZssIMTA/yUxmIE9ONG287nywOtt&#10;w96PiIiIiIhoSCGC9UlFg6YNBNs1AInUQHA9pewKvqdUDaE+FVvbxj+eypdsjh/dhx+Bip/8jA0x&#10;CwKPPoRUe5shjtVz1NcgV1aavk64hDsBgMsmY3aVG3NrPXCPfyWXj4UQrSw9ohH9NhYBESCE0DRN&#10;ex3AsRPufNtkLGryY0GDD5u7o1jTFkJ7IM5CLVJm76wKiwX+E09B9/V/1v/BKgq6rrkKdX+/jQ1z&#10;qp2FyirU3Xw7dpx4DNRIeMrvp/b35/X4M034TC+x4JADa1nBRERERERkvnHcYLDePjj7693D85u1&#10;ALZOYDyVL9kaP9pmzUbNn64HZJmNY6p1Eg6h58brDXO8JaeeYfo6iSVVJBUmdhUrAaC+1IF9azxo&#10;KnVOZrcCLt9OlAZTo4h2eXUqL5YlgVmVLnxtvyocs6gGCxp8Y+0pQiaVUFREk+YOovtPOBnCZjPE&#10;sYZfXIzIEvYBs8G+7zxUX3NdVvYM00sGejzOm52IiIiIiIjGGh8VfAn30NT3QJfLylF36z2QvF5W&#10;dBb03nwjUp0dhjhWx8JFcOy/0PR10h9NsmEWIZtFwpwaD761qAZfmVuJaWXOyU7bcfl2ojQY3SPa&#10;5ZVsvVGJ04qDp/lxwkF1OGxmKcrcVpZuEemLmHsZd7m8At6v/p9hjrfr978FFC5jlQ2eI76M0jPP&#10;mfL7KIH8ZqBbLBZI0uguTzQaZaUSERERERFBvwH0KWegC4Hq3/8J1vp6VnIWpFpb0HvPHYY53pLT&#10;ziyKeumLcv/zYlLhseGwmaU46eCB2EOJc8qxB2YfEaXBADrRLmsBZHXzHqssMKfGg28urMHRC6ox&#10;p8aTt72uqHCK4a7PktPPNs4kwNrV6H/sYTbMLCm/+FI4DjhwSu+h5jmADgC2NKsmMAOdiIiIiIho&#10;7PGRw+Eo6HGpgalloJd++ztwH34EKzhLOv/4O2gGuRndUlkFz5ePKop6YQa6+cmSwKwqN76R/ThD&#10;EMAKljDRaAygEw0SQmgAXsvV+w/dGXb8QbU4eJofXoeFhW5SxXDXp33uPDgPPNgwx9t93TVQwyE2&#10;zmx8V1osqPnzXyH5fJN+j3wv4Q6kn/RJJBKsUCIiIiIiImQOoNsKvIWbEpx8AN2xcBHKf/QTVm6W&#10;RJe+j9CzTxvmeP0nnwZhLY5VQZmBbl5+pwUHT/PjpIPr8LnZZSjP/kq37wghuHQnURoMoBPt7tVc&#10;f4DTKmNBgw/HHViLI+dVYkaFC0xKN1untTju+iw973uGOValsxO9N9/Ixpkl1oZGVF959eTrIxjI&#10;+zGnC6CrqopkkndpExERERER6TYDfZJLuEs+H2r+cgOEhQksWaFpA1vkaZohDlfyeOA/+bSiqR5m&#10;oJuLJARmVLhw5LxKHLuoFgsafLBbchbK4/LtRJmuRRYB0W5eydcHCQD1JQ58YZ9yHH9QHRY1+uC0&#10;8pI0Rac1Uhx3fbo/dzgc8/c3zPH23nUbks072ECzxPPlo+A/6dRJvXaqS/BNRqZ9+7iMOxERERER&#10;ERBNsyy3JEmwFDgAPdkVzKqvvBrWhkZWbJYE//04Yss/MszxlpxyBmR/SVHUjappCMaYgW4GLttA&#10;4t3xB9XiC/uUo74kLzcwvc2SJ0qP0TqiYYQQ6wC05Ptz3TYZi5r8OPHgunz+OFKOhOIppFStKM61&#10;7Hs/NMyxavE4Oq/4FRtoFlX+7FewzZo98cFdAZbTz5Q1wQA6EREREREREIvFRj1W6OXboWlQo5EJ&#10;v8x/3ElFs/d1Pqj9/ej805WGOV7J5UbJmd8umvrpj6ZQJNOQpjQ8ye6Eg+pw8DQ/3DY5Xx+vgAF0&#10;osy/JywColFeK9gFOWx5lmMW1eR6eRbK1fhusPNaDNyHHwH7/P0Mc7zhl19E6Jmn2Eiz1cm321F9&#10;1TWAPLGOvVaAvceZgU5ERERERJRZIs04LdM4Kl+0eHzCS4ZbqmtQccnPWaFZ1Hn1lVA6Ow1zvP5T&#10;ToNcWlY09dPH5dsNyWaRMK/WW+htXpcLIfpZG0TpMTJHNNqrejiIEqcVB0/z44SD6nDYzFKUua2s&#10;GXZe9UcIlBloL3QA6Pjdrya9hxqN5lhwAEpPO2tCr9EKELTOlIGeLsuCiIiIiIiomCQSCaiqOupx&#10;p9NZ0OOazM3XVVf+EZLPx0rNkui7SxB49CHDHK9wOlF65jlFVUd9ES7fbiQVHhsOm1mKkw6uw6f2&#10;KoHXUdBtMv7LGiHKjAF0otFe0tPBWGWBOTUefHNhDY5eUI05NR5YCnA7Gk1Mf6R47v70fPErsO29&#10;j2GOV+nqQudVv2UjzaLyCy+Gddr0cT9fK0DQOlMAPd0+f0RERERERMVCUTUEwumXSXe5XAU9tone&#10;fO07+ltwf/bzrNQsUaMRtP/ikgmvAlBIJSecArm8oqjqqZ8Z6LonSwKzqtz4hv7m9xlAJxqDhUVA&#10;tDshxCZN0zYBmKm3Y6vw2HCYx4aDp/mxoSOMVa0hBGO8y1CfndciqhdJQvn5P0Trhecb5pADjz0C&#10;9xFfgueIL7OxZuN70+lE9ZVXY8epx49rYK0m8p+BnilzYmNrL9os3Tv/bpMFhNg1iLFIAvKwQY0s&#10;sNvfJSFglcXwHxHY5d0HQbYRW3FYZWm3ZblkSew2cJKEgGXYe4g070FERERERNmXUjUowzYTVkb8&#10;Pd1z9vSaPT1/52uGPZRSNCja5D9jPK9JKurOfZMt8X44JzCOyhd1AhnolsoqVPzicjbiLOr645VI&#10;bt1iqLmJkm+fV3T11Bfl3LBe+Z0W7F3lxpwaj163aX2TtUQ0Rt+CRUCU1mIA39XrwdktEubXeTGv&#10;zouWvhjWtoextTsCVWPF6UVvkd396Tnyq3DcsRCx5R8Z5pg7LrsUzoUHQq6oYIPNAucnDoH/xFPQ&#10;/8979/jcQizhnmniJxSJorMrYthyHxl8l0cG/NP8+8i7nPf4mhEB/ZE3EWTlM/ZwHiNvZCAiIiKi&#10;3MkY4J1AUNg4QWQNqsbJFCjpA9WZVvLKFy0x/tXLKn/9O8j+EtZllkRefxX9D9xnqGMuPePbsFRW&#10;FV1d9TOAriuSEJhW7sScajfqSxx6PtT1QohW1hhRZgygE6X3AnQcQB8iANSXOFBf4kA4UYJ1bSGs&#10;aQshmlRZgwUWiKagDdZRURACFT/7JXac+C3jzA/0dKP9sktQd/MdbLBZUnHRTxF67hkoPd1jPk8r&#10;QAa63W6HEALaiMkxSYkbuszTZcQUi6nePCCnCcrz5gEiIiIako8gcsbXTCGIPJnjYhCZpAwB9ILv&#10;gT7Om6/d/3M4PF/8CisyW+PMvl60/+xiQy3dLldUoPTc7xZdXYUTCpIK54H1wGWTMbvKjbm1Hrht&#10;shEOmcu3E+0BA+hE6b0MIGWka8Rtk7GoyY+FjT5s7Y5ibXsYzX0x1mSBpFQNoVgKXkfxfM06DzwY&#10;ni8didDiZ40z0Hj5RfTdeydKTj2TjTYLJJ8P5T/6CTp+eemYzytEBjowEESPjdx/PZVgxRkUbx7g&#10;zQNERJS/sc1UMosZRCbSP2HgALqwWlHx81+yErNW6Bo6fn4JUp0dhjrs8h9eDMntKbrq6otw//OC&#10;fncCqCtxYE61G9PKXTDY8PUN1iDR2BhAJ0r34ydEv6Zp7wD4tNGOXRICMypcmFHhQl80iQ0dEaxt&#10;CyGe4t2Iee/ERosrgA4AFT/9BcKvvgQtYZygZNdVV8Axf384DjiQjTYL/MeegMDDDyC2Ylnm8XiB&#10;Augul2tUAF1Sk0BxrRdBJsCbB3jzABHlX7aDyON+zQSCyNk4rlQR/8YQFTOh1yXcxzF2LDn9bNhm&#10;zGQlZknvbTcj9OLzhjpm28xZ8B1zXFHWF5dvL1Cbs0iYXenG/DqPked+X2JNEo2NAXSizF6AAQPo&#10;uw0inFYcPM2PhQ0+bOoMY3VbCD1h3pmYv05sEo2ljqI6Z2tjE/wnnYq+u243zDFrqRTafvwDND3+&#10;DCS/nw13qiQJFT//FXacdEzG5d60ZBJQVUCS8npoLpcLPT09ox4XShKabGPdERlAMd48YLfs/l1p&#10;k6Xd7vmxSgLSGMF5SQAWedd7CAxM+Oz+ngJC7B7AHx6/H/WekoB1+BPE4HENf0+LtNutSS6bDIsk&#10;Rn02USZDgdykokLVgFhSRTylIqWoSA7+WyiuQNU0JJWBv0cSym7vMfTane85IgCtqhpSw56gauAy&#10;qERUnMM43e6BPvbN+XJFBcrO/wErMEuiS99H91/+ZLjjrrj0Mgi5OMMcfVHO8+a1rXlsmFPtxqwq&#10;96ibqA1mlRBiO2uUaGwMoBNlthjAr81wIlZZYE6NB3NqPOgKJbC2PYyNHeHdJosoF53Y4rwLtOx7&#10;P0Tg8Ueh9vcb5piTO7aj7ZILUXfT7XkP6pqR88CD4f3q/yH41L8zPkfTVAjkt6wzTf5IahIKA+hE&#10;pFMjVxHKxapCsiRgt0g7M+EtI/5vs0gDfx7MzpcFdj02+DxF1Xa+3j7s32RJwCZLEEyop4lOVgy2&#10;raGbSHwTiOGkVA2JlAplMEA+/P+KqiE+4t8GHhsIrg9/bOg5Q88f+i+hqOBK30RkJukC6Ha7HVKh&#10;x8fq2P2eih9fCsnjYQVmQaqzA20/PB+aYqy5LNehh8H9P4cXbb0xAz33ZGlgtdf96rwod1vNclqL&#10;WbNE4xiTsgiIMnoXQA+AMjOdVIXHhsM8Nnximh/rO8JY1RpCMMbOVm46scV5F6jsL0H59y5E5+9/&#10;Y6jjDr/yErqvuwblF13CxpsF5T++FKHnnxnINk+nAJPOmfbvE0oCsLpZaUSkv9/USQS2MwWx0z1m&#10;lSVwpXgyI4skYLHJOf+cTIH6sYP3EwjUp1QwTk9EeZEhgF5o2hjfgvZ99oXvG8ew7rJRzokEWi84&#10;D6n2NoN1lmVUXHpZUdcd90DPHb/Tgr2r3JhT4xm1KpgJPM8aJhrHuJJFQJSeEELRNO1lAKbsjdss&#10;EubXeTGvzouWvhjWtoextTsCJqVnsxNbvDcm+E89HYEnHkV89SpDHXfPP26Ebfbe8H7taDbgKbLW&#10;18N33Inov/8e3RzTmAF0IqIJSBvEnkJg2zLs3wYC2wISU7aJdC8fgfp0gfbJBurTZd4PPU5ExUto&#10;CkSaQLXL5Sr8wY2x3Ef5D3/MFeSypPM3v0Tsww8Md9ylp50F+5y5RVtvSUVDeMT2NTQ1khCYVu7E&#10;nGo36ktMuy1nDMB/WdtE4xjvsQiIxvQCTBpA3zlQAlBf4kB9iQPBuB9r28JY3x5CNMlJlKmKJhXE&#10;kioc1uIb0AnZgqor/oDtxx0NKAbqzGsa2n9xCazTZ8Cx3wI24ikq++73EfjXw9BisbRlnW8Zl3Bn&#10;AJ3INPYU2N4ZxJYlBraJyBCGlrLPtYkG6hMpFYq2a195BuqJDDx+T6UfD2W6ATm/Y/QMY7v9FsD9&#10;hS+y8rKg945b0P/IA8b7fayrR9kPLyrquuP+59njsVswp8aNfardcFpls5/u60KICGudaBy/NSwC&#10;ojEV1XImXrsFB0/z48AmH7Z2R7G2PYzmvhhbwRT0RBKo8zuK8twd+y1AyUmnoe/eOw113FoshpZv&#10;n46Ghx6DbfpebMRT6WRUVaPkpNPQe8ctujgeZqATFU7aIHa6JcbTBLZHBrHTLWXusEoMbBMRTaXf&#10;VsBA/cil66cSqB96jIjGL9N4SB8B9PTXc/mPfgKw7zdloWeeQtfVvzfksVf98reQXMW9FVt3mAH0&#10;KX33AagrcWBOtRvTyl3FtLUVl28nGu8YiUVANMYPqRBbNU1bD2DvYjpvSQjMqHBhRoUL/dEU1neE&#10;sbYtxIyBSegJJ4s2gD40qA0tftZw+2gpvT1oOecMND70OOSycjbkKSg997vof/B+qJHw7v+g5v/7&#10;JFMGOgPoVMzGG9geWo7cbhETCmwP/RsRERFgrED92EvkM1BP5iGpxgqgOw/6BFyHfZYVN0XRd95G&#10;2yUXFmRsPlWeLx/FFQgA9IY5lzEZNouE2ZVuzK/zwOsoyvDYYrYConGOXVgEROP6Udm7WE/e7xzI&#10;Sl/Y4MOmzjBWt4XQwzscx63Yy0ryeFD5y9+g9YLzDHfsya1b0HLumai/90FIThcb8yTJZeXwHX8i&#10;+u68reDHYrfbIUkS1BETBFzCnXR57WQhsD3WUuYMbBMRkZnpLVC/22MTCNTHkipUjYF6yq1MNxRn&#10;ugE5r9K0/7LvXMBKm6L4+rVo+d450BLGGwsPzTMRM9AnqsJjw5xqN2ZVufPSR9CpbUKIlWwNROMc&#10;U7AIiPboWQBF3zu3ygJzajyYU+NBVyiBte1hbOwII8W77sfUE2Fn1vOlI+H+whcRfukFwx17bPlH&#10;aDnvLNTfcheEw8EGPUmlp5+N/nvvgpZK7XqwABOBQgjY7XZEo9HdB+BqnJVE45YusJ0xE3sSge2h&#10;9yEiIiL9K0SgPtMe85MJ1A89llQ0BuqLmEilHw+5XPq7kdy29z5wfeZ/WGlTkNi8Cc1nngw1EDDk&#10;8Zf/+KewVFWzIgH0cs5xj6yywMxKN/at8aDcbWWBAP9hERBNoK/PIiDao1cARAAwBXVQhceGwzw2&#10;fGKaH+s7wljVGkIwlmLBZOjMqhpQ7El+Vb+6AlvfXQI1GDTcsUeXvIWW752Duptuh7DZ2Kgn09mo&#10;q4fnqK8h+OTjwx4sTBfE7XaPCqBDSUFoKjTBoKWRTTSwPbTPdrogNgPbREREpKv+9LBAvcsm5+xz&#10;phKojyt7WCKfgXrdkhQdB9Atu7f30rPO5d7nU5Dcvg3Np58EpbPTkMfvOOBAlJx4KisSQCiucKvN&#10;MfidFuxd5cacGg/H8bt7mkVANIFuCIuAaGxCiKimaS8D+F+Wxu5sFgnz67yYV+dFS18Ma9vD2Nod&#10;AZPSd1FUDYFYEiXO4r7L0VJbh6pfXjGwv5YBRf77GlrO/zbq/n4bg+iTVHrOdxD8zxMDmedCQBQw&#10;gN7V1TX6u16JQ7M4WVE5kmmf7IkGtjMtZW6zSOA0GhEREdEUx215DNSPZ4/53YL3YwTqRy6bn1RU&#10;zktMQLoAuiRJuljCXVh2zaVYqqrh/drRrLDJXndtrWg+/USk2lqN2U6dLtT88S+AxGAoAPRw//PR&#10;bUQITCt3Yk61G/UlXEUyjTAGEgWJaLx9YxYB0bg8DQbQMw9oANSXOFBf4kA4UYKNHWGsbg0hnFBY&#10;OBjYk6jYA+gA4D36mwi98gJCzxrzZsfI66+i9fvnofavN0PY7WzYE2TfZ184DzwY0fffLVjwHBgI&#10;oKf9HkvFgSIMoGcKbI/KxJ5sYFuWmCBCRERERLuxSAKWHAboh0wmUB9P7Vr2fk+B+oSiwgwJ9emW&#10;cHc69TE2EtZdcyn+E07e7e80fsltW9F8xklI7thu2HOouOxyWKfPYGUO4paRu7hsMmZXuTG31gN3&#10;Hn5bDOxFIUSMxUA0gT4ri4BoXJ4GoAFMcNsTt03GggYf9qv3Ymt3FGvbw2juK+7f5t5wEqhg2wCA&#10;6iv+iNhHHyLV2mLI4w+/8hKazz4Vdf+4A5LbwwqdIN9xJw4E0K2Fy+LPtAyhpMShp1t+JhPYzhTE&#10;ZmCbiIiIiIpRoQP1YwfvJxCoT6nIWZxeVSC00SMhj0cf492dGeiSBN83j2WjnoTEx5vQfMZJhs08&#10;BwD3EV+C/9gTWZnD9ISLO4AuANSVODCn2o1p5a6i3zpznJ5iERBNsC/JIiAax4+yENs1TVsBYH+W&#10;xvhIQmBGhQszKlzoj6awviOMtW2hotyfh3eFDmsXPh+qr7oGzWeeDKPeqh99dwmaTz0BdXfcC7mk&#10;lJU6Ad6vfBWdV/66oMeQOYA+vuXP9rRP9kQD2yOXMrfKEgd+REREREQGko9AfbpA+2QD9btl3sfS&#10;73+eaeWuvLMNBNDdn/0cLHX1bGwTFF+1Es1nnwqlp9uw5yCXlaP6t39gZY5QrAF0m0XC7Eo35td5&#10;4HUwtDUBGoBnWQxEE+zjsQiIxu1pMIA+KX6nBQdP82Nhgw+bOsNY0xZCdxF19Lq5L9FuXIcehpJT&#10;z0DfPXca9hxiK5ej+ZTjUXfb3bDU1LJSx0k4HPD+79cReq5wy/hnCqDXuYE58yp3BrWHAtk2iwRJ&#10;CFhlRrWJiIiIiKgwhu9Pn00tLS3477bxj5vyPoa0Daxe5jv2BDaCCYq8+V+0fv88qKGQgScRBKqv&#10;ugZyBZd1HC6lagjEiiuAXuGxYU61G7Oq3Dn5LiwCHwghmlkMRBMjsQiIxu1pFsHUWGWBOTUefGNh&#10;DY5eUI05NZ6i6PSE40pRZt6P2fG95Bew7z3H0OcQX78W27/1NcRXrWSFToD3K1+F5CzcZEymTApJ&#10;iaO+xIEanx0VHhv8Tgu8DgvsFonBcyIiIiIiMqVIJJL2cb0E0CW7A5LLDfdnP8/KmoDA44+i5ZzT&#10;jR08x8C+9+7Pf4EVOkJfJAlVM/95Fus8co5w+XaiyfRDWARE47YEQBeLITsqPDYcNrMUJx1ch0Nm&#10;lJh+2Z1i35toJGGzofpP10I4HIY+j1RnB3acchwib7zOSh0n50GfgLWhsWCfb7FYYLVaRz0eMvjE&#10;AhERERER0UTpPoDu9sD1uc9D2O2srPHQNHTfcC3aL/0xtFTK0KdimzUbFZdexjpNw+xzjEMrmZ5w&#10;UB0Om1mKcreVlT51DKATTaYfwiIgGh8hhALgeZZEljvEFgnz67w47sBaHDmvEjMqXKbc/5f7oI9m&#10;33ceqn51heHPQw2H0HLuGei77y5W6njIMjxHfa2gh5BuMigajULTNNYPEREREREVjUwBdL3sgS65&#10;3fB8/ghW1DhosRjafnIhem64FjD42FZye1B7wz8KunqdnplxjlESAjMqXDhyXiWOXVSLBQ0+2C0M&#10;XWVJK4ClLAaiieMe6EQT8zSAk1kM2ScA1Jc4UF/iQCRRgg0dYaxuDSGcUMzRueU+6Gn5jjkesQ+X&#10;ov+RB4w9UE2l0PnbXyG+aiWqfn0l747fA9ehhxX0891uN/r7+3evQ01DLBaD0+lkBRERERERUVHI&#10;tBKXXsZFwuGA46BPsKL2INncjNYLzjHNFnPVV14N28xZrNgMuk00x+i2yZhV5cbcWg/cNpmVmxtP&#10;CSGYMUI0CQygE03M8wBSACzxlAqrLCAJ7r2SbS6bjAUNPuxX78XmrijWtIXQFogb+py4hHtmlb/6&#10;LWKrV5hioBf418NIbFiP2htvgaW6hpWbgVxWXtgBWoZsikgkwgA6EREREREVjXA4POoxu90OWdZH&#10;IEtTFcilpayoMUSXvIXWC78HpafbFOdTcsbZ8Bz1v6zYMfQaPANdAGgodWDfGg8ay5zgzHrupBQN&#10;4YT6EkuCaHK4DgbRRH7ghegB8DYAxJIqHnivFe9t7UconmLh5OILSgjMrHThf/erMvzyPb2RJLg6&#10;dIbrym5H7Q3/gOwvMcX5xJZ/hG3fOAqRt95g5Wa6tj2egn5+pv380k0eERERERERmZGmaYjHRycr&#10;6GX5dgAQsgWSy83KSl+B6L3lJjSfeYppgufOAw9GxSW/YN2OIZxQEEuqhjx2m0XCvNqBbTy/PLcS&#10;TQye50wglsJ7W/vx8NJWbW1b7FWWCNHkMAOdaOKeBvAZv9MCqyywbEcAy3cE0FjmxLxaD+pLHCyh&#10;HPA7LTh4mh8LG3zY1BnGmrYQug2U1Z1SNQRiKfid/NpNx9rQiOprrkPLeWcBqmr481G6utB85sko&#10;OfUMVFz6SwgL611PMgXQM+3/R0REREREZDbRaBRamjv99RRAp/SU3h60X3IRwq+9bJpzkisqUHPd&#10;jZw/2QMjrnBZ4bFhTrUbs6rcsEgMmeeKBqClL4ZVrSFs64kOlX3XIXt52lk6RJPDXySiiXsawB8A&#10;oLHUgVWtIWgAtvVEsa0nCr/Tgr2r3JhT4zFstrSeWWWBOTUezKnxoCuUwNr2MDZ2hJFS9Z/e3RNO&#10;MIA+Bvf/HI6y734fPTdeb5Keq4a+e+5E7KMPUXPdjbA2NLKS9dLWMkwIMQOdiIiIiIiKRabxT6Yb&#10;jkkfou8uQduPf4BUe5t5TkqWUXPNX7kV3jj0GGT/c6ssMLPSjX1rPCh3W1lxOZRIqVjfEcaq1hCC&#10;sd1XyfU65JdZQkSTx0gO0QQJIVZqmrYFwPTGUidWtYZ2+/f+6MASKR/tCGJ2lQtzaz0ocbKjkAsV&#10;HhsO89hwUJMf69pDWNseHtVR0JPucBIzKlhvYyn//o8QX70S4VfMsz1PbPlH2P7N/0Xlr38H71Ff&#10;YyXrQKYAeigUYuEQEREREVFRyDT+8RR4yy1KT0sm0fPXv6DntpsBRTHVuVVe+ku4Dj2MlTwOPTrf&#10;/7zUZcW+NR7MrnLDKjPbPJc6Qwmsbg3h464IlAyJZZrQ/saSIpo8BtCJJudJAD+o9dthkUTa7Oek&#10;omJ1awirW0Oo9tkxv9aDaeVOSIKdh2xzWCUsaPBh/wYfWvpiWNsextbuCPSWlN5lkLtEC0qSUHPt&#10;37DjxGMQX7PKNKel9PWi7cLvIfT8M6j6ze8hl5Syrgv5neFwQJZlKCMmHQKBAAuHiIiIiIiKAgPo&#10;xpFYvw5tP/0R4qtWmu7c/MeeiJLTz2Ilj1NXSH9zi5IQmFbuxJxqN7c2zTFF1bCtJ4qVrSG0B+Jj&#10;Ptdlk2Nf3KfqDZYa0eQxgE40OU8C+IEsCdT67djeGxvzye2BONoDcbhsMmZXuTG31gO3TWYpZpkA&#10;UF/iQH2JA5FECTZ0hLG6NYRwQh935uqxk6tHksuNulvvwvZj/g+ptlZzTVA8+zSi772D6iv+CPcX&#10;vsjKLiCPx4P+/v7dHotGo9jRG4XDOvr7edSWHAKwydKIQSNglbl1BxERERFRsVK1gYSK3R/TkFJ2&#10;v8NfGe9jqjYqszA1gcdGJhYkFXXnY71tPRnHSqQTioLe229B91//DC1hvjkl12f+B5W/vZL1PE4J&#10;RUV/VD8rb7ptMmZxnjsvwgkF69pCWN0WQiypjus1fqdlKUuOaGoYQCeanNcB9AIobSx17jGAPiSS&#10;ULBsRwArmoO8My/XnXCbjAUNPuxX78XW7ijWtofR3Bcr6DHFkiqC8RS8dn717vHHqaoadTfdjh0n&#10;HQM1GjHX+LerCy3fPRueI7+Kql9dAbmc6/oXgtfrHRVA1zQNi1c0Q5XtOflMWRKwSGLUY3Kaxyzj&#10;fGz4a9M+RwhY5JGPIWufOdXX2mQJXJiFiIiIyFjSBWtHBnrHG+SdSoBYUTWMiDcjpWhQtDx87ojH&#10;EikVmsHq0RUMIl3Ii3ug60N87Wp0XHYpYss/MuX52WbNRu21N0LInCMbLz0k5ggAdSUOzKl2Y1q5&#10;CxLH8znVPIWVVmVJuoclSDQ1/IUimkxnQYikpmnPAjipsXTiAXBV07C5K4LNXRGUu23Yt8aNWZXu&#10;UUEOmjpJCMyocGFGhQv90RTWd4Sxti2EeEotyPF0hZIMoI+Tfd581Fz/d7R892zT7e8FDGSjR956&#10;AxUX/wz+404Eo4j5lSmrQkrFchZATzfRRukGebkP3I98nt5vNLDKEicmiIiIciwfQVYjBoYLNXam&#10;PMyXpEYnGTidTkgSV9UqJC0WQ8+tN6H3phugpVKmPEe5tAx1N98ByedjhU9AV6hw+5/bLBJmV7ox&#10;v84Dr4PzmrmUVFRs6oxgZWsIfZPc816WhLYtmryXpUk0Nfy2I5q8JwGc5HVY4HdaJr2ETnc4gTc2&#10;JfDuln7sVenC/FoPSlxWlm4O+J0WHDzNj4UNPmzqDGNNWwjd4fx2PrtCCcwod7Iyxsn9ucNR8ZOf&#10;oesPvzPl+an9/ej45aUIPf0kqn57FazTZ7DS8yRTAF2kYoDdzwIqIN5oMO4Bcd5vNADGd7NB4W40&#10;EJB4MxIR0SgMDI8vO5qomAhNgdBG36juY0CzoCKvv4qOX/8CyR3bzdv2HA7U3XInrE3TWOETVIgM&#10;9AqPDXOq3ZhV5R41JqPs6osmsaY1jHUdoVHbeUyU32nZ8q0DaiMsVaKpYQCdaPKeBZAAYGssdaI/&#10;GpzSmyUUFWvbQljXFtq5FM70cheTUnPAKgvMqfFgTo0HXaEE1raHsbEjjFQeJlC4D/rElZ51LpLb&#10;tqL/n+a9cTKy5C1sPeoL8J90Ksov/Akk7jmXc2NloBMZAW80GB8932iQ7rW80YBoYoopMDyV4yUi&#10;Gu+4h/ufF+j3rLUFXddejeATj5n7RIVA9ZVXw7HgAFb6JORrTtEqC8ysdGNujQdlbiZ55ZKqaTnZ&#10;etRmkZ9k6RJNHQPoRJPu84mApmmvAvhSY6kDK1uCWXlfDQP7mzT3xeC29WGfajfm1nrhsHIJrVyo&#10;8NhwmMeGT0zzY31HGKtaQwjGcrdEFgPok1P5y98g1d6G8EsvmPYctVQKfffcidBzz6Di4p/B+/Vv&#10;cFn3HGIAnag48EaDsdlkadRPjc0yus9pH+djI18rAbCOfEwMbEsw8jHLJG8SsFkk2C0SrLIEWRKw&#10;yoI3CeSJqgGxpIJ4SoWiaoinVKiahlhSRSypQtE0JBUNKUVDPKUgmhx43tBNq2mDy4o6an/HZJrH&#10;iIhoahhA18lvaTSC3pv+ht47b4UWj5v+fCt/9it4v3Y0K34S4ikVgVhul/QvcVoxu8qFOTWetH19&#10;yp5IQsGGjjBWt4YQTmR/28q+WPImljLR1DGATjQ1TwL4Uo3PDqsskFSyO7MTTihYuj2AZc1BNJU5&#10;Mb/Og2qvnaWeAzaLhPl1Xsyr86KlL4a17WFs7Y5kfbIunlIRjKW4X9AECdmC2uv+juZzTkd0yVum&#10;PtdURzvaLrkQfQ/ci8qf/4p3ZueIy+WCEALaiIl7KRll4RBR0Ugoatq+ykhTvU1UlgTsFmlnRrzd&#10;IsEy+Oedj8kSLLLYLVN/KGAuSwK2Ya8Z+r/DKjFQXkCSAFw2GS6bPLk+j6ohkdoVVB8KxA/9N+ox&#10;bSDoHld2PRYf9vqhx2LJgUA+ERGNMcZmAL2wVBXB/zyBrmv+gFR7W1GcctkFF6LkjLNZ95OUq4Qc&#10;SQhMK3diTrUb9SUOFnQe6nFlawgfd0Zy1l912eTAyQfXr2NpE00dIzhEU/MEgBtkSYg6vwNbe3IT&#10;eFFUDZu7ItjcFeHeM7keRAKoL3GgvsSBSKIkJ3cDdoYS5gugKwogy7mtG7sddTfdhubTTkRsxTLT&#10;t8XYhx9g+3FHw/PlI1F+0SWwTd+LF2g225MQcDqdiER23xJKKMxAJ6LiMjwgPd4Ad7pg9vDHhoLl&#10;VlkCu6uUcTJCErDYctd/HBmgH/p/xqB9mgB9uucN/ZmIyMiYgV44kTdeR9c1VyG+elXRnHPJaWei&#10;/AcX5efD8jA/VQjZDqC7bTL2qXZj31oPnFaZF2YOJRUNmzoH5pd7Ismcf57LJr/OUifK0piVRUA0&#10;eUKIZk3TPgSwqKE0dwH0kR2mN0IJvLu1H7Mr3Zhf74HXzks5Rx0OLGjwYb96b1b3o+kKJbBXhctU&#10;ZRV+83W4P/v53A/y3R7U3X4Pdpx8LBIb1pu/EWoaQs89g/ALi+E75jiU/eAiWCqreHFmic/nGx1A&#10;11QINQlN4j5fRKQPe8rC3vnY4L7rIwPcwzO/Rz6Wbgl3ItNMduQhQJ8uEz5j0F7btWz9nrLv060E&#10;QUSU1bF1Kv38ldvtZuHkSGLDenRdcxXCr7xUVOft/fo3Ufnzy/PyWWoohMSGdXAccKDpyrErNPXA&#10;qwBQV+LAnGo3ppW7eKNrjvVHU1jfEcbatlBe+3bxpHIbS58oS2NKFgHRlD0JYFFTqRNvojd/He+U&#10;ilWtQaxuDaKuxIF5tR40lTlZG7kYWAqBGRUuzKhwZaXzk41Or94kP/4YUY8XzkUH5fyz5JJS1N9x&#10;H3ac+C0kd2wvijaoKSn0P/RPBP/zb5Sd/wOUnn2uKe+ozrex9kFXbAygE9E4f5cmEOC2W0TGYHa6&#10;zG/uPUikX5bB6xjApJexH0umAH3GoP0YAfqRwf1ESgVz6ImKm0iOTg6w2WywWjkOyjalvw9dV/4G&#10;gScfB9TiukHKc8SXUf2HawApP33avrtvh/uLXzZlWU4lA91mkQaSsOo83FIyxzQALX0xrGoNYVtP&#10;/rcIlCWhREOJ51kTRFka87EIiKbsSQC/dttllLis6IvkNziqAWjui6G5Lwa/04K9q9yYU+PhhGuO&#10;+J0WHDzNj0WNPnzcFcHKliC6wxOr81ztW1TQH5O6OvTccC3q77w/P59XXYP6u/6JHSd+C6nOjqJp&#10;f2okjK5rrkJo8bOo/uNfYJs5ixflVAbzYwbQvSwgIpPYUxb2zsdGBLjTLmOeJrObiCgn/d08BujH&#10;Wqp+96D9rgD9WNn3SUUFV7kn0jFNg6Qmxj0+oskLv/YyOi67tGj2OR/OdcihqLn2bxByfsIPajCI&#10;vrtuR8lpZ5muLOMpFcF4asKv4zag+RNNKljfHsaatjBCk6irbPHYLauOO7SRexMSZWtMxiIgmhoh&#10;xIeapm0BML2x1JH3APpw/dEU3tvaj6XbA5hR4cL+dV6UuXn3cC7IksDsKjdmV7nRFUpgbXsYGzvC&#10;SI1jpiihqOiPpuB3mucr2FJXj8ib/0X0g/fgPPDgvHymtWka6u68D80nHwelv6+o2l9s+UfYdvSR&#10;KP/hj1F65jnMRp/swGKMADoR5fc3dU8B7uH7b6cLZqfL/HZYJUhcn5yIKH3/fViAPlf2tFT96KD9&#10;2AH6ocdiSRWqxgg90WRJSvrxjtfLm4izRe3vR8eVlyP4xGNFef6OBQeg9ubbIez2vH1m3923Q1MV&#10;SCZsx50TSMSxygIzK92YW+PhnHAeTHROONc0TXuQtUKUxTETi4AoK54CcEFjqQMrmoMFPxhF1bCx&#10;Y+DHu8Jjw7xaD2ZWujiJnCMVHhsO89jwiWl+rO8IY1VrCMFYao8dLDMF0K21dQAwkIV+1z/z9rn2&#10;veeg/u4H0HzmyVB6e4qq3WnxOLqu/j1Ci59D9R/+DNteM3kxTlCmALpIRlk4RIOGB6THzMweFuAe&#10;cxnzYYFxqyzYNyEiMrF87EM/1lL1o4L2g8vcxxV1XNn3RGYlZRjvMICeHZHXX0X7ZT9Fqq21KM/f&#10;Pn8/1N12NySXO2+fqQaD6L37dljrGkxZpuNZybLEacXsKhdXJc0DRdWwrSeKFS1BdAT1tcpoTzL+&#10;AGuIKIvjGRYBUVY8CeCCGp8dNllCQtHPnkZdoQRe29CDd7f2Y++qgTsQ3XZmq+aCzSJhfp0X8+q8&#10;aOmLYW17GFu7I2mXL+wKJzCz0mWac5fLyiEcDkTeegPR996B8+BP5m9wNnce6u/+J5rPOBlKT3fR&#10;tbvYR0ux7etfQfn3L+Le6BPk9XohhIA2IoNJTjGATgb6/p3A/tvpAtxjZX7bZAmMbxMRkV7lI0A/&#10;1lL1o4L24wzQD70fUaFIKQbQc0ENBtF19ZXof+ifRVsGjvn7o/7O+yH5/Xn93N67boPa3w/LooNM&#10;Wa6ZAuiSEJhW7sScajfqSxy8CHMsEEthXXsYa9tCuvwdd1rljlM+2bSFNUWUxfEGi4AoK14D0C8J&#10;4a8rsWNLt/6CL9GEgmU7AljeHEBjqRPzaj3sXOWIAFBf4kB9iQORRAk2dISxujWEcELZY+fXuCct&#10;YK2pQ2LLx+i58fq8ZqEDgH3OXDTc/wiaTzuhqPZEH6LF4wN7o7+0GNV/uAa2GcxGHw9JkuB0OhGJ&#10;RHZ/nAF0yqKJBLiH77+ddhnzEZnfzCwgIiLKnXzuQ59+z3k1bYB+aJn7sbLvEykVzKGnjOOgDBno&#10;Pp+PhTNJkf++hvZfXFK0WecA4Fx0EOpuuwdShpXeckUNBtF3zx0D39t19aYs25FziG6bjH2q3di3&#10;1gOnlUkUuaQBO5OktnRHoOcdZCwynmGNEWX5umIREE2dECKhadqzAE5oKHXqMoC+84dfA7b1RLGt&#10;Jwq/04J9azzYp9oDq8wUs1xw2WQsaPBhv3ovtnZHsbY9jOa+GLpCCWgYCLab5gelbiCAXogsdACw&#10;zZyF+nsfGgiid7QXZXuLffgBtn39SJRf8CNmo49TSUnJqAA6NBVCiUOT7SygIjCe/bfTBbjTLmOe&#10;JrObiIiIKO34KY8B+rGWqt89aD++AH1SUcFV7o2LGejZo4ZC6Prj79D/8APQdWQtx5wHfQJ1t94F&#10;ye3J+2cPZZ8DgLXWfAH0WFJFKK5AAKgrcWBOtRvTyl3gUDO3EoqK9e3j26ZTL8Ix7R7WHFGW++ss&#10;AqKs+TeAExpLjZPV3R9NYcnmPizdFsDsKjfm1npMtS+3rgaoQmBGhQszKlzojSSxpi2EcFyBx0TL&#10;6Vuqa3b+uedv16H+7vxvu2Pbaybq73sIzaeegFR7W1G2NS0WG8hGf3nxwN7o0/fiBTiGTJNEUjIK&#10;hQF0XRhPgHv4/tvpgtnpMr8dVon7bxMREZFpDQ/Q58qYe86nDdrvCtCPFciPJVWoGiP0OZufSEZG&#10;PeZ0OiHzBuwJibzx+kDWeWtLUZeD8+BPDgTP87jn+ZDh2ecAYKmuNl35BuMpLGjwYU6NG14752xz&#10;rSuUwOrWED7uiiBloDvFZAkJj7//TdYgUZb70ywCoqx5CkDMbZMdZW4resJJwxx4QlGxqjWIVa1B&#10;VPvsmF/r4d2MOVTqsuLQvUpNd15yZeWugeTbbyL6/rtwHvSJvB+HbfpeaLj3Iew47YSiXj4ttvQD&#10;bP/6Uai49DL4TzyFF14GmZYplFNRKChhAe1xkCbGzMJOF+AecxnzYYFxqywY4CYiIiLSsXzsQz9W&#10;JvyooP0496Ef+nMxEmoSQlNGPe7P857VRqZGI+j6/W+LPuscAFyf/gzqbrodwlGYZKLh2ecAIFdW&#10;ma6MKz02VHpsvPByeU1r2m6rhhqR3SK9fdy8eQnWJlGW+7osAqIsDUKECGma9jKAoxpLnYYKoA/X&#10;HoijPRCHx96PfWvc2KfaA4eVe6zSOH5QKnYfqPT89S+ov+fBghyLdfoMNNz38EAQvaW5qAf2HZf/&#10;HOHXX0H17/8EubSMDXWEjBnoqZgpzm9PAe7h+2+nC3CPlfltkyUwvk1EREREORtj5iFAn3HP+XRB&#10;+3EG6IfeT4+4//nUxFeuQNuPf4DE5k1FXxbuz34etTfeAmEvzMptan8/+u66bffvjIpKNlIat1Bc&#10;wZq2ENa1hxBLqoY+l1hSu581SpSDviiLgCirHgdw1LQyJ5btCBi8E5HCe1v78cG2AKaVOzGn2o36&#10;EgdrmDIanoEOAJElbyH67hI4P3FIQY7H2jQNjY/8Gy1nn4b42tVFXTfhl17A1qO+gOo//Bnu/zmc&#10;jXWYTAF0kWZZw5xcNxmysNMFuIfvv512GfMRmd92C29+IiIiIiLKJJ/70Kffc15NG6Afzz70iZSK&#10;yeQ+yykG0CdF09B3z53ouvpKaMlk0ReH58tHoebPf4WwFS4zuveu26AGg7u376oqtlXao7ZAHKta&#10;Q9jaHYEZFiMRgCYlUv9hzRLloK/IIiDKqicA3FTltVncNhnhhGL4E1I1DZu7ItjcFUGFx4Y51W7M&#10;qnLnfC81MuAPSpo7fXv+dl3BstABwFJZhYZ7H0LLd85C9IP3irp+lO5utJx7JkpOPQMVl/yioANd&#10;PXE4HLBarUiOmAQZmlja0zLjO/99RIA77TLmaV5PREREREQmHSPnOEA/EHTXkFI0JAcD74lhmfAJ&#10;ZeD/SUXdGYTv3NKMUJr3ynRjMQFKVxfaLr0IkddfZWEAKDn1TFT+4nJAKtwN22oggL5779ztMWG1&#10;QvaXsIIoraSiYlNnBKtaQ+iNmOsmGLtVXnPqYU1trGWiHPTlWARE2SOE6NI07S0An20sc2JtW8hU&#10;59cVSuCNUALvbunH7Co35td54HXwa4QGpNtrKrLkLUSXvAXnIYcW7Lgkvx/1d96P1gvPR/jlF4u7&#10;kgbvmo++9y5q/nIDbDNnseFiYLKop6dn9+9zJYEzPlkLi4XfcUREREREpD+2oRWnrON/zX+3JxlA&#10;n4DQ4mfRcdmlUPp6WRhCoOLHl6L03O8W/FB6b/8H1MDuK3/K5RXgHmM0Un80hdWtIazvCCGpaKY8&#10;x6Si3ceaJsoNru1JlH2PA8C0MqdpTzChqFjVGsTDH7Ti2VWd2NwVgaax4otdpr2muv50FQrdQITD&#10;gbobb4X/uJNYUQDia1Zh29FHou/uO8CLF/D7/WkfD45YDo6IiIiIiMjI+vr6Ro/lLRY4nU4WzjBa&#10;LIbO312O1gvOY/AcAGQZVVdcpYvgudLdhb577hzdjiu5fDsNXr8asK0nimdXdeKRpa1Y1Ro0bfAc&#10;AFIK/sVaJ8oNBtCJsu9xAFqd3w6rbO47HzUAzX0xvLSuG48sbcWyHQHEUypbQLH+oPh8EA7HqMdj&#10;K5Yh9OLzuhnwlX3/R6wsAFo8js4rf43mb58GpbOzqMsiU7ZFYMQd7UREREREREalqiqi0dF7oHP/&#10;893FV67Atq8fmTZIW4yE3Y7a6/+um4SE7r9dBzU8eh0FubKSlVXkogkFy3YE8NAHLVi8pgvNfTHT&#10;n7NNlprP/UzDetY+UW4wgE6U7Y6lEFsBLJUlgYaS4rmDNxBL4b2t/fjney14dUMPusMJNoYiZCmv&#10;SD/AufZPgKLo4QJF+fd/hMrLflPQ/br0JPLf17Dt6CMReeP1oi2DTBNGzEAnIiIiIiKzCAaD0NKs&#10;QMYA+iBVRe8tN2H78UcjsXkTywOA7C9Bw90PwvOlI3VxPMltWxF46J9p/81SzgB6seoKJfDqhh48&#10;8H4r3tvaj1BcKZpz1wQeYQsgyh1GD4hyY2AZ9/LiWwJLUTVs7Ajj8Y/a8cSydqxtCyGlconoohlc&#10;lZalfTyxcQMCT+hnRaGS085EzZ//CmGzsdIApDo70Hz2qej601XQlFTRnT8z0ImIiIiIyOwyjW8Y&#10;QB9YFrz5rFPQdc1V0JJJNhYAlrp6NDzwLzgWHaibY+q+/s/QUunnLKSyUlZaMV2zqoYNHWE89lEb&#10;nljWjo0dYahFuEVhMoWH2BqIcocBdKLceBwAmkodkIQo2kLoCiXwxqZePPR+y+AdgCm2DLP/qJRm&#10;HrB0X3cNtJh+lk/yfvX/8P/s3Xd8E/X/B/DXJWnTvXdLy5YpW/0iLiiytwyR6cCJCA5UUEBQWcpw&#10;sARl79kyZUrZS6BlldK9V5JmNPN+f2D5UZJCR9LcXd7Px8OHek1yd+/PJ5e7e9/n/YlYuxnigABq&#10;OABgWRSvWILMkcNgyMt1qF338PCAyEJFguJimuuOEEIIIYQQIgwVJdAreqDYUWgunkdavx5Qn46j&#10;TvIfl1ZtELl1D5wbNuLMNmlv30TJ3j0V/r2iAR1EYMexhyqgnkgsQpHKcR94kYgYRebz4eepVxBi&#10;O5RAJ8QGGIa5AeCWs0SEEC+pw8dDozfdn4PmYjb2J+QjrUhDnUSgxD4VJ9ANuTmQbVzLrYvCNu0Q&#10;uWMvpM2aU+M9fPOgb3eHKukuEong4eFhtlypVMJkMlGnIIQQQgghhPCeXC63uNzb29sxA8KykK1e&#10;hcxRjvcQ+eN49OiFiDWbODeneOG82cBjrs8fdz+K8PyrCiBTVopDNwuw5VI2rmYooDXQvRqRiNkz&#10;nWEoEITY8ntGISDEZnYBQJS/C0XCwgnP1st0wiNEYt/HX7AUL/0NJo7NKy0JCUXEhm1w7xxNDfgf&#10;Y1Hh/ZLu83987AWqkPj4+FhcTmXcCSGEEEIIIUJgqcJWRQ8TC51JqUT2hPeR//30CkuCOxyGge+4&#10;9xG64DcwrtyaklJz8TxU/xx77GsogS48OoMJ8Vkl2EIDsiqID7uRokCIbVECnRDbuT8Pup8rRcIC&#10;ueZ+yZ1NF7MQl1SMIjXNMSUET7pgMRYXoXjVcu79GLq5I+y3FfAd9z41YhmWRfHyJcgcMxzGggLB&#10;725Foy4qGqVBCCGEEEIIIXxhMpmgUqnMlnt6eoJxsKkHtQnxSOvfA8oD+6hj/IdxdkbI3AUI+Owr&#10;QMS9dEHB/B+f+JonDegg/FE2JeiGC1k4myxDCU0Jat7fRdBJ9IajFAlCbEtCISDEZi4ASPeQSur4&#10;uzuhUEUJYkv0Rha3cpS4laNEgIczmod6oEGgm0PPHc9nokpcsMhWrYDP8FGcKwcGsRgBn30Fp6i6&#10;yJ82hZ5C/4/67GmkDeyF0IW/w6VtO8HuZ0UJ9LScQki8gyFiGDiJmQf/BgM4i+/fWJBK6HlEQggh&#10;hBBCiHUZjCyMLAuj6f//MZhYmFhAbzSB/e/fJgD6/6r7lVX50xnZ+/82mMAC0CgVYFnWbB2+DpZ0&#10;VOzajrxvvwJbWkod7D9iXz+E/rYcru2f4eT2KQ8fROnlS098nYgS6LxmNLFIK9IgPluJXIWWAvIE&#10;TiLm+MhX6tGBjBAbowQ6ITbCMAzLsuxuAB9F+blSAr0SCpQ6nEgswoVUORoFuaNZqAfcncUUGD5d&#10;eFWiZJZJo0bR0l8R+M0MTu6D9+DX4Vy/IbI/HAdjUSE1KgBDTjYy3hgM/4mfw/ed9wABPuBScQK9&#10;ALcN+ZX/DogYSEQMxA/9I3nk3+WWMwwkYgZiBuWWV+WzyhL7hBBCCCGEECtfC/2XuAZQLon98L8f&#10;u5z9/0R4Ra9/eD1l/5Qlvq3FSV0IlypcBwmNSa1C3tQvURK7mzr1Q6SNmyB02Z9wCg/n5gYajShc&#10;MK9y1+JUwp2XVDojbucocSNHiVI9TfNZWVq9aR1FgRDbowQ6Iba1E8BHUf6uuJxO8+hWllpnxNUM&#10;Ba5nliDK3xVNgt0R7kNzyfNBZS9Y5JvWwWfs23CKqMPJ/XBt1wERm7Yjd9LHKI2/Rg0LgDUaUDD/&#10;R5Rev4rgH+dDJLB58tzd3SEWi2E0GsstF+lVVbu+f+gmWK1//56QcC97TWUS+JVN3gM0Ap8QQggh&#10;hNhWpRLVj0tIVyKJ/bjPEgKRXm1xuY+Pj+D7jy7xDrLHvwvdvST6MpVhGHj26Y+g736AyM2ds5up&#10;2LMTusQ7lejgIog9vahdeYIFkCUrxa1cFVIL1RDQoba2vr6sUe+0nyJBiO1RAp0Q2zoBoMDf3TnA&#10;UyqhOVuqyMSySC5QI7lADR9XJzQJcUeTYA9IxDTSkqsqm0Bn9XoULvoJIfMWcnZfnOvWR53tMVAe&#10;2o/ChfOhS7pLDQxAeXAfdIm3Ebp0JZzr1hfQBQgDLy8vFBcXl78ON+oAkxEQcb8ahtHON/nsM/pe&#10;BBH9JBBCCCGE2JQtR2E//Plmo7D/K1NOrHCuXkECXegj0JV/H0Du5xNhUquoE/zH/cVX4D/xc0ib&#10;t+D0drI6HQoX/VS5/u3pBYipgiXX6Y0mJOWrEZ+thExNlVqry0nMXHr7lbACigQhtkcJdEJsiGEY&#10;I8uysQDG1PFzwY1sJQWlmmQaPc4my3ApTYEGgW5oEeoBHzcnCgzXLsqrMOdUyZ6d8BkxGi6t2nD5&#10;SwyPbj3h0bU7lAf3o+Cn2dCnpTp8O+vuJSF9YG+EzF8M987RgtkvHx8fswQ6AIgNahidPekL/gQ0&#10;+p4QQgghxHZoFDap0aWtzvx+lJOTE1xdXYW5wyyL4hVLUfDzHMBEZaEBwKV1WwRM+gKuz3XkxfYW&#10;r1oOQ1Zm5a4Hff2ogTlMptHjZrYKt/OUMBjpN6WmdAbTeooCIbWDEuiE2N5OAGOi/FwpgW4FeqMJ&#10;t3KUuJWjRLiPC5oEuyPK341GIHKEqAoJdLAs8mZMReS2GEDE8SSUSASPHr3g3rUbFNu3oGjxzzDk&#10;5zl0W5uUSmR9+A4CJn4B33HvC2KfKhp9IdJTAp3raPQ9IYQQQmyNRmET/l68GSEy6St9/cP73dWo&#10;kTt5EpQH9lHbA3Bu/BT8P/wEHj168ef6Lj8fxct/r/Trq3QvitTO95BlkVqowa1cFTJlpRQQq35B&#10;2N0UBEJqByXQCbG9gwAUod5SL6lEBK2Bnny1lkxZKTJlpXB3luGpYHc0C/WEixONBrQnkasbGBcX&#10;sKWVOznWxl9HyZ5d8Ow/kBf7x0gk8B46HJ59+0O+djWKVvwOk1zuwCftRhTM/xHaWzcQ/MM8MC4u&#10;vN6dxyXQCXnsV4FG3xNCCCG1gkZhE1KN80UHmv/ckJONrA/ehjb+usO3u1N4BHzf+wjeg4dxf9DC&#10;I/Lnfg+TsvKDkMSUQOcMtc6IxDwVbmQrodIZKSDW/l5LmHtjOtVNpkgQUjsogU6IjTEMo2VZNlbE&#10;MMMjfF2QlE+JGGtT6Yy4nK7A1cwSRPq5okWoB4K9pBQYe12ce/vAUJpThQujWXCPfhUiDw/e7KPI&#10;1Q2+496H9xsjIV+/FkVLfoFJ5bgVJkpid0N37y7Cfv8DkrBw3u5HRTeQxJRAJxxGo+8JIYTUJhqF&#10;TQj/iAyOMf+55vJFZH80DsYCx54aWBISCr8PJ8DrtSFgxPy79V965RJK9uys2jWJDyXQ7a1AqUN8&#10;thL38tUw0Q+27c7DjOxGigIhtfibSiEgpFZsBzA8ys+VEug2ZDSxSC5QI7lAjQAPZzQJdkfDIPcH&#10;N+ZJ7RD7+MKQW/kEurGgAMXLfoP/p5P5dyPC3QO+496H14DXUPjLz5Bv3QQYHfMJW+2NBKQP6Y/Q&#10;31fA5enWvNwHFxcXODs7Q6fTlW9nnYq+2IQ85reXRt8TQkjtquzI6YdfS6OwCXHga3QHGIEu37gO&#10;+TO/BWswOGw7i7y84PfBx/B5YzQYKU8HlZhMyJ81HVV9Ykrs7UNfdDvQG1kk5d8fbV6k1lNAagFr&#10;YndSFAipPZRAJ6R2HACgquPr6i4WMXTjoRYUKHWIU+pwPlWORoHuaBHuAU8pHfJq5eK8GqWziv/6&#10;A16Dh8EpMoqf+xwYiKDvfoT3G6NQ8P0MqM+edsi2N+TlIuONwQieOYc3Zfkf5e3tjfz8/HLLGNYA&#10;xqgDK3amLzghHEKj7wkhdj3vqWLi+UkJ7IePazQKmxBiTSK95QeCvby8eL9vrMGA/FnTIN+w1nEb&#10;WCyG95DX4f/JZxD7+vF6VxQ7tqL0+tWq93Eq4V6r5BoD7uSpcCtHSVOV1iKJiCka8786l9+hUBBS&#10;e987CgEhtscwjJpl2b1OYmZIqLcUGcWlFJRaojOYkJBdghvZJQjzcUHzUA9E+rlSYGx5cV6NCxdW&#10;q0XejKkIXw6WnIEAAIAASURBVMnvi17pU00RvmYTlH8fQMGc76FPS3W49me1WuR88Qm0d24h4LMv&#10;eTfXmo+Pj1kCHbg/D7qREuiEkIfYK4FfllQX/ZeQFzGAk1gEBoDzf6Pjy/4tFTMAw8BJ/N/rRf//&#10;ehGDB8l5kYiBu7P4///933sIETKVzgiTiYVab4TByKJUb4LeaILWYILOyEJnMKHUYILBaIJGb4LB&#10;xEKjM8LEstAbKYtNCOHRNbqFilpl1bd4fS4mlyH7w3HQnD/rsG3r9r/nETBlGqSNm/D/3Lq4CAXz&#10;fqze+THPHxzgAxZAepEGCdlKZMrovrad2mAbwzB0EkpILaIEOiG1ZzuAIXX9XCmBbqcTvUxZKTJl&#10;pfB2laBpiAcaB7vDWUxlWK2tunNPqU+eQEnsbnj27sf7GHh07Q73V6IhX78GhYt/gqmkxOH6QfEf&#10;S6FPTUHIT4vBuLjwZrsrngddBaOLD33BCSG2/Q21UDK+uiPbKzuqXfLQughxJO7OYgCAp0v1b4s8&#10;rsx5TecDp1LqhBBrEBm1YFhjpa97+EKfkY6st0dBdy/JIdvVKaouAiZNhkePXoLZp4LZs2AsLqre&#10;OTSNQLcZjd6IWzn3R5urdEYKiB0ZTaZtFAVCahcl0AmpPbEAVHX93dxP3ysG3fOwH7nGgLPJMlxI&#10;laNegBueDvOEn7sTBcZKqptAB4D8H2bA/YWXIfL25n0cGIkEPqPfhGevvihcMA/y7ZsBk2OVtlL+&#10;fQCZY99A6NKVvJmTzLeCC2+xnuZBJ8RhfsfsMLc6JbEJ4SfJQ8eF2laV0u/WSt4DoFKthPBMReXb&#10;/fz4O2K3NP4assaNgbGgwPHa09Pz/jzno94E4ySc+1ias6eh2LW9+ufvNAe61RUodbiVq8LdPBUM&#10;dBObC9eoJWnaOscoEoTU8vUehYCQ2vFfGfeDLk6igSFeLsiS0yh0ezOaWNzNu38yGODhjOahHmgQ&#10;6AYRQzewa3RSV4MEurGgAAXzf0TQzNnCiUdAAIK+nwOfN99B/g8zoD55wqH6g+bSBaQP6oPwP9bA&#10;qW49zm+vt7c3GIYB+8gEoyKtkr7chNTuDYIqzS8OoMZJ7LIy54QQwgf2TN4D1p8D3mhh9L7ZHPAG&#10;E+gWPiFVPKfSWU6g+/J0xK467h9kj38PJpWDXZ+JRPDs2x+BX0yFOCBAULvG6nTImzEVYKt/hKcS&#10;7tZhNLG4V6BGfFYJClV6CgiHMGB3TH+FMVAkCKnlay4KASG1ajuAgfUCXCmBzjEFSh1OJBbhfIoc&#10;jYPd0TTEAx5SMQWmOtd1NSwFJ9+6CZ4DXoNr2/aCiotzg4YIX7kWJftiUPD9DBjy8xymT+jTUpE+&#10;fBDClv8FlxZPc/y+hAheXl6Qy+XllxtLwbBGsAwdF4jjqGoS+9EE9qOfUbkk9v25uQkhhHAbF0bf&#10;1zR5X5XP0htNVEWO8PP6XGc50czHBLp803rkz/gGrNGxckguT7dG0Hc/QtqsuSD3r2jZb9Al3a1Z&#10;PxdAFUN7UpQacDv3fpl2qjTDTQYTu56iQIgdrnkoBITUqhgApfX83VzOUBl3TtLojbiaocC1TAXq&#10;+LqieagHwn1cKDBVUOPSWSYT8qZ8gchd+8FIpYKLj2fPPnDv9BIKfp4D+ab1DlPW3VhQgMw3hiBk&#10;4W9wf6ULp7fVz8/PLIEOAGK9GgZnT/qSk9o9ptYwiV2p8uOPfJazWAQaiE0IIYSr+Ji8B1Dt0vl6&#10;IwsTSzcPSDXPJS0k0CUSCdzd3fmzEyyLwp/nomjZbw7VdiJPT/hP/Bw+w0cBIpEg91F35zaKrdCu&#10;VMK9Gl8rAFmyUtzKVSGlUA36meHwsYBhlOk6Kt9OiF2uOygEhNQehmFKWJY95OIk6hvsJUW2XEtB&#10;4e71GdKKNEgr0sDbVYKmIR54KtgDTmLKKDzxwsWn5k+y65LuouDnOQj86lthnvx6eSFo+vfwHvw6&#10;8r75EqXx1xyib5g0amR98DaCps6A9xujOLudPhVUURDplAAl0B3zuGblJLbF8uOP/E0qEVHgCSGE&#10;EI7hQ/L+4dfWdN57St7zG2PUgTGZl2Hm0+hzVq9H7tefo2T3DodqO/dXuiBo+veQhIYJdh9ZowG5&#10;X34KVqerWT93dQXjQgNfKktnNOFOrgoJ2UqUlFJFcH7cj8AuKt9OiJ3O/SkEhNS67QD61vN3owQ6&#10;T8g1BpxNluFSmhwNAt3RPNQDvm5OFJgK1LSEexnZ6lXweCUars91FGyspM1bIGLrLsjXrUHhgnkw&#10;qVXC7yBGI/JmTIUuOQmBX0/j5JP0Fd1QEulV9AW32wVj5UdPVzeJ/ehyAJTEJoQQQghncDF5/7i/&#10;1TR5//A6SDXPofVqi8v9/PgxX7RJpUT2x+9DffKE43zPg0MQ+M0MeLzaQ/D7WrR4gVUGE1hjEIcj&#10;KFDqcCtXhbt5Khjo2MorOpZdR1EgxE6/yxQCQmrdHgC6egGuzmeSi6lEDo/ojSxu5ShxK0eJYC8p&#10;WoR6IMrfjeZqffTixVpzT5lMyP3qM0TGHILIw0Ow8WLEEviMfhPu0a8if/pUqE4cdYh+IlvzJ0xq&#10;NYJnzgbE3JpX3NfXFwzDgH3kAC3SKh37u12F0dPWSmJLHkpmE0IIIYQQ+7Bn8h6w3rz3lS61b2IF&#10;MQ9wRQ8A82EEurGgAJlvjoD21g2H+I4xYgl8xr4Nv/GfQOTqJvj9Lb16BcXLl1jnOtWL5j+viIll&#10;kVqowa1cFTJlpRQQHhKLGLWHt4LKtxNir3NgCgEhtXxSzDAylmUPuzqJe4ZQGXfeylVokavQws1Z&#10;hkZB7mgW6gF3ZzEFBv+NQGcYWOPpEH1mBvJ/mIHgH+YJPm5O4REIW/EXlPv3In/WNBjy8wS/z4pt&#10;m2FSqxAyfzEYCXdOScrmBFQqyyfMxUYNGLBgYb+bh1UtJQ6gxklsJzEDEU2ITQghhBBC7HV+zsN5&#10;75+UvH/4sx/9m85ggjXGWlia/xzgfgLdkJONzNHDoUtOcoj+7dK6LYJm/gjpU00dYn9ZjQa5n08E&#10;a7RORWqRL41Af5RaZ8StHCVu5ChRqjdRQHhMJGL2DGneXEeRIMRO56AUAkLsYjuAnlTGXRgnpVcz&#10;FLieWYIof1c0CXZHuI9jz73EiCUQeXjAVFJilc9TbNsM987R8Iju5hDx8+jRC64dn0f+jG9QErtb&#10;8Pur3BeLbI0GoYuXgpFKObNdfn5+Zgl0sCxEejUg9ajRfNgAKIlNCCGEEEIID9greV82/7zBxML0&#10;SJLdYGJhYgGD0QQTC+gf+jcA6IwsWJZFWp4Kxkc+VyQSwdPTk7Px1qelInP069BnZgi+bzHOzvCf&#10;8Cl83xzHuapstpQ/93voUu5Z7fPE3j50oPpPjkKLhGwlUgvVoCrtwmDQs6spCoTY8TyQQkCIXewE&#10;sKSeP5VxFwoTyyK5QI3kAjUCPJzRJNgdDYPc7Vrmzp7E3j5WS6ADQO6Xn0K6symc6kQ6TPxCfv4F&#10;Hq/2QN60r2EsLhL0/qqOHUHmWyMRtmwVRO7cKNfv4+ODtLQ0s+UvRTqjfv0IOugRQgghhBBCbMZJ&#10;zABgUN1HjPV6PZLPmZds9vb2BsPRB3N195KQOfp1GHJzBN++0sZNEDxvAaRNmztUv1bu3wv5+jVW&#10;/Uyxg49A1xtNSMpXIyFbiWK1ng6eAiIWMRoPb8VRigQh9iOiEBBS+xiGKQZw3NVZjGBPKQVEYAqU&#10;OsQlFWPD+SzEJRVDpnG8E1ixj3UvYEwKBbI/HAe21LHmbPLo3hNR+w7Do2t3we+r5vxZZI56HUZZ&#10;MSe2p6KyhjKZjA5yhBBCCCGEEE6r6LrF39+fk9urvZGAjOGvCT55zogl8B33Purs3OtwyXN9agpy&#10;p35h9c911BHoco0BZ+7JsOHC/XuPlDwXHicRs5fKtxNiX5RAJ8R+tgNAvQA3ioRA6Ywm3MpRYvvl&#10;HOxPyEdygdphqg2IfKx/AaO9dQP5c2Y5XD8S+wcg9LflCF20RPAXhqXXryJz9HAYiwrtvi0VJdCL&#10;iopACCGEEEIIIVxWXFxcpesc+18Hvs6J60Bbcm7QEBFbdiLgs6/AODk5VH9ktVpkT3jfqpUKy9ji&#10;/hNn48gCaUUa7E/Ix9bL2UjILoHeSGVNhUpjYFdRFAixL0qgE2I/OwAY6vu7gma1FfgJLoBMWSmO&#10;3C7E1svZuJqhgNZgEvQ+2yrRK1+/BiW7djhkP/Lo0QuR+w7D/eXOgt5P7c3/Rh7kZNt1O6RSKVxc&#10;XMyWy2QysDTvBiGEEEIIIYTDKkqg+3As2ag5d+Z+JTK5TLiNwTDwHjockTv2wqVlK4fsj3kzpkJ7&#10;I8Emn+0II9A1OiOuZiiw6VIWDt0sQKasFETYxCKm1MdXcYQiQYh9UQKdELudPzMFAP5xdRYj2IvK&#10;uDsKRakBF1Ll2HAhC0duFyKvRJiVeGz5BHDe9CnQ3U10yP4jCQxC2LI/EfjNDDBS4R43dPeSkPHG&#10;YBiyMu26HZbKGxqNRsjlcjqYEUIIIcThsSyLuLg4jB8/Hg0aNKCpbgjhkIKCAvPrdJEI3t7enNlG&#10;1YmjyHx7FEwqpXCv4cPCEbFuC4Jmzgbj6uqQfVGxbTMU2zbb7POFPAK9QKnD8cQibLyYjQupcqi0&#10;Rjq4OQgnsegAlW8nxP4ogU6IfW0GgLr+rhQJB2M0sUguUGPPtVzsupqLWzlKGEzCGdVq7TnQH2ZS&#10;q5D1zmgYLdwQcAgMA5+RYxG5cx+cGzUW7G7q09OQMWqYXefA8/Pzs7i8sLAQhBDhkMvl9GAMIYRU&#10;QUJCAqZPn45GjRrhhRdewK+//op79+5h5cqVFBxCuHAtpddDpVKZLffy8oJYLObENqpPxyH7o3fB&#10;arWCbQf3ztGI3LUPrh2eddi+qLl4HnnTp9h0Hba8/2QPRhOLxDwVdvybg11Xc3E3TwUTVcFzOFqD&#10;/g+KAiH2Rwl0QuxrBwB9vQA3KuPuwAqUOsQlFWPzxSxcSJVDqTXwfp9sXUJLn5mBrHFjwGo0Dttv&#10;nBs2Qp0tu+DZd4Bg91GfloqMkUNhyM+zy/orSqDTPOiECMv8+fMRHByMPn36YM2aNSixwdyMhBDC&#10;dwkJCfjmm2/QuHFjtGjRAjNmzEBSUlK51/zyyy8wGml0HCH2VlRUZHHaqcDAQE5sn+byRWR/8I5g&#10;k+eMWAK/8RMR9vsfgkvuVvV6PvvDcWB1th1EK5QYyzX/X7HyRGIRilR6Opg5KLGIKVXL9YcpEoTY&#10;HyXQCbHnSfX9Mu5H3J3FCPKkMu6OTqM34WqGApsvZmN/Qj7SivibHK6NElql8deQM3kiYDI5bJ8R&#10;uXsgZP4iBM9dAJGrmzAvulOSkTlyqF0qDlgq4Q5YLodICOEnrVaLFStWQKvVIjY2FqNHjy6XTFer&#10;1RQkQojDSk1NxaJFi9CpUye0aNECs2bNQmJi4mNfv2fPHgocIXZWUcWsih4Qrk2lVy4h661RMKlV&#10;goy9JCwcERu2wn/8REDkuLfdjbJiZL49CsZi2z98zuc50FkAmbJSHLpZgK2Xs3E1QwGtwXHvcZH7&#10;pBLR3x/3bKSlSBBif5RAJ8T+NgNAvQAq407MT6C3Xc5BciH/Eum19QSw8sA+FC6Y5/B9xqv/INTZ&#10;EQtp4yaC3D/dvSRkvjkCRrmsVtfr5OQEDw8Ps+UKhQIGgwGEEP7buHEjcnNzyy3TaDQPkunh4eEY&#10;O3YsDh48SN97QohDyMjIwM8//4xnnnkGdevWxSeffIJTp05V+v2nT5+mIBJiZxVVzLJ3Al17IwGZ&#10;48YIds5zj+huiNp9AC5t2jl0/2O1WmS99yb0Kcm1sj6+zoF+M0eJzRezeD+AhlifRmtYQVEghBso&#10;gU6I/e0AUFovwI0iQczINHpcTJXxbrvF3t61d3Ng2W+Qr1/j8H3FuUFDRGzdBa8Brwly/7S3btwf&#10;qaCs3ZstFY1CLy4upgMUIQLw66+/Pv53WCbDX3/9he7duyM4OBijRo1CTEwMJdMJIYJSVFSENWvW&#10;oE+fPqhbty4+/fRTXLhwoUqf8cwzz+Dw4cOYN48ebiXE3ixVzJJIJPD09LTf9dzNBGSMHgaTXC64&#10;eDNSKYKmzULo7ysgqsV7IVzEGg3I+WwCSi9fqpX1idzcwTg58S5OJpbF+RQZlFqa9oSUJxYxOrHB&#10;9DdFghBuoAQ6IfY+0WYYBYBD98u4O1NAiBm5xoCSUn7dqK/tJ4DzvvsG8q0b6Ufd1Q3Bc35G0KzZ&#10;vLyIfJLSa/8i6+3aLfdXUQK9orKIhBD+UKvVCA8Pr/Tri4qKsHbtWvTt2xd169bFpEmTcP78eQok&#10;IYSXZDLZg6R5SEgIRo8ejdjY2CrPYd6sWTNs2bIFZ8+eRZcuXSiwhHDg/EZrYW5xPz8/MAxjl23S&#10;3bmNzDFvCDJ5LgkJRcTG7fB+YxR1PqMRuZ9PhPLgvlpbJV9Hn+cqdNAbWeozxIzUSXxk7Cv1SikS&#10;hHADJdAJ4Yb/yrjTKHRiWaacX1Pf1FYJ9wdYFnnffAXFzm3UWQB4DxmO8DWbIA4IENy+aS5fRNa7&#10;b4ItrZ3riYrKHFZUFpEQwh9ubm7YvXt3tZI+mZmZWLBgAZ599llERUVhwoQJiIuLo6ASQrh9HqXR&#10;ICYmBqNGjUJ4ePiDpLler6/yZ0VFRWHZsmW4du0aBg8ebLfEHCGkctcpAXa6NtQlJyFjzOu1Mhd2&#10;bXNp2w6R22Ph0uJp6ngmE3K/+gwlsbtrdbVinibQM2SUHyWWqXWGZRQFQriDEuiEcMNuAKp6/pRA&#10;J5ZlFvNrPiSxtw8YsaT2L9i+/hwlu3dQhwHg2q4DInfug0vLVoLbN825M8ie8D5Yo+0rM/j6+lq8&#10;IUwj0AkRjmeffRaHDx/G33//jQ4dOlT5/WlpaVi8eDFeeOEFNG/eHNOnT8ft27cpsIQQTtBqtQ+S&#10;5kFBQejbty/Wrl0LtVpdrc8LDAzE7Nmzcfv2bYwbNw5isZiCTAiHcGn+c0N+HjLHjoDRQkl5vvPs&#10;OwARf22EODCQOh3LIm/GVCh2ba/1VYv9+TloIJMS6MRSfxYxOonOeJAiQQh3UAKdEA5gGEYFYL+H&#10;VIwQLykFhJifXMu1MPGpupNIBJGvT+2v12hE7pefoWRfDHUaAJLgEESs2wLPXn0Ft2+qY0eQ/923&#10;tdCVRfCx8FS7Wq1GaSld9BIiJNHR0Th//jz+/vtvtGpVvYePbty4gRkzZqBJkyYPkulJSUkUXEJI&#10;LZ8SGxEXF4d3330XwcHBD5LmSqWy2p/p5+eHadOmISkpCZMnT4ZUStethHBRQQXJ6tpOoJuUSmS9&#10;PRqGrExBxZcRSxA4dQZC5i8C4+JCHc5kQt70KZBvXGeX1Yv9/HkXslK9CYVKHfUdYsbdSXyUyrcT&#10;wi2UQCeEOzYDQINAGoVOzOkMJhTw7ARb7Otnl/WyRgNyJn6E4j+WUscBwLi6ImTBrwicMh0QCetn&#10;X75xHYqW/GLz9VRU7pDKuBMiTNHR0bh8+TK2bNmCBg0aVPtzypLpDRs2RPv27bFo0SJkZ2dTgAkh&#10;NmEymRAXF4cJEyYgPDwcL7zwApYvXw55Deccdnd3x+TJk5GUlITp06fD09OTgk0IR7Esi+LiYrPl&#10;Li4ucHV1rb3tMBiQ/fF70N5MEFR8xd4+CFu5Bj6jxlJnA8DqdMj5bILdkucAIOFhAj1DVgqa/ZxY&#10;otIbFlIUCOEWSqATwh2xABT1A9wgovnjSAUn2by6uLRnKS2WRcHcH1Aw9weApUsTAPAZ/SbClqyE&#10;yM1dUPtVuHA+FDu32XQdNA86IQ54kSQSYfDgwbh58yaWLVuG0NDQGn3epUuX8MknnyAiIgKdOnXC&#10;okWLkJeXR4EmhNRYQkICvvzyS9SpUwcvvPACFi9ejNzc3Bp/rrOzM8aNG4fExETMnj3bYkUeQgi3&#10;KBQKGAzm01zV6vznLIvcrz6DOu4fQcXWuUFD1NkRC7eOnaijATDJ5ch8c0Stz3luds7u58e72FH5&#10;dmKJk0Sk9sioc5giQQi3UAKdEI5gGKYUQKxUIkKEL5WBIhZOsot5lkDnwIVM8R9Lkf3x+2C1WupA&#10;ANxf6YLwdZshDggQzk6xLPKmfAH1P8dttoqKEug0Dzohwufk5IRx48bh7t27mD17Nnx9fWv0eSaT&#10;CadOncInn3yCsLAwdO3aFWvWrIFCoaBgE0IqLSEhAdOnT0fjxo3RokULzJkzB1lZWVb5bGs/QEQI&#10;qT1cmP+84KfZKNm9Q1BxdWnVBhEbtsGpTiR1MgCGvFxkjBwKzfmzdt8WPo5ApwQ6scTdSRw7ZAhj&#10;pEgQwi2UQCeEW6iMO6lQnlILrcHEm+2V+HLjQkZ5cB+y3hkNEyUn7l/8t3gadTbthFNklGD2iTUY&#10;kD3hA2gT4m3y+Z6enpBIJGbLCwoKwFKFA0IcgpubGyZPnozU1FTMnj3bKiWMjUYjDh8+jNGjRyM4&#10;OBh9+vTBmjVroFKpKOCEEDMpKSmYM2cOmjVrhhYtWmDGjBlITEy02uczDIPevXvjypUr2LJlC+rX&#10;r09BJ4RnKkqg+/vXzrW5bP1qFC9fIqiYekR3Q8TazXaboo5rtLduIH1gb2hv3eDE9vBtDvQilR5q&#10;HeVIiTm11vATRYEQ7qEEOiHccgBAUZSfK5zE9PUk5bEskCXnz0hqMYdKaanPnkZq324ovXqFOhIA&#10;p8go1Nm2By5t2glmn0wqJTLfGgl9SrLVP5thGIujNgwGA40aJcTBeHp6PpgLePLkyXBxsU7VoNLS&#10;UsTGxmL06NEIDAxEnz59sHXrVuh0Ogo6IQ4sPT0dixYtQqdOnVCvXj18+eWXuHnzptXXEx0djfPn&#10;zyMmJgZPP/00BZ4QnrI0PQzDMDWuoFMZqqOHkT9ruqDi6fXaUIT8sgSMC1WJBICSXTuQMXQgDHm5&#10;nNkmsT+/EugZNPqcWODiJJKN7ljnPEWCEO6hDB0hHMIwjA7AHomIQZS/KwWEmOFTqSe7zoFugSEr&#10;ExkjhkC+cR11JABiH1+E/7kObi++LJh9MhYVIuv9t2BSKq3+2YGBgRaXFxQUUGcixAEFBgZi9uzZ&#10;uH37NsaNGwexWGy1z9ZoNIiNjcWQIUMQHByMUaNGISYmxuKcpoQQ4cnOzsbixYvRsWNHREVF4ZNP&#10;PsGpU6dssq6OHTvi+PHj+Pvvv9G+fXsKPiE8ptfrUVJSYrbc09MTTk5ONl23Nv46sj/5ADAKZGQt&#10;w8B/wqcI/mEeGLHE4fsWW1qK3K8/R84Xn8CkUXNq2/hWGSCjmBLoxJybVLKdokAIN1ECnRDu2QwA&#10;DamMO+H5yTYXS2mxWi3ypn2NnEnjYVJTiVyRmzvClq6CV/9BgtknXdJd5Hz2MWCy7nQHARXMG08J&#10;dEIcW2RkJJYtW4br169j8ODBYBjGqp8vk8mwdu1a9O3bFyEhIRg1ahQOHz5M00cQIjDFxcVYs2YN&#10;+vTpg8jISEyYMAFnzpyx2Xe9efPm2LJlC+Li4vDSSy9RAxAiABVNLxUcHGzT9RoLCpD14TtgS4WR&#10;GGTEEgTPmgO/DydQpwKgS7mH9MH9oNi2mZPbx6cS7gYTi9wSLXUqYn7NpzTOoygQwk2UQCeEew4D&#10;yAv3doGrs5iiQcpRag2Qa/gxAo3LpbRKYnffn7frRoLD9ylGIkHwnJ/hPXykYPZJdfQwChf/bNXP&#10;9Pf3t5gYy8/PpwMTIQRNmzbFli1bcPbsWXTp0sUm6ygsLMTatWvRtWtX1K1bF1988QUuX75MwSeE&#10;p9RqNbZu3Yo+ffogJCQEo0ePRmxsrE2rTURFRWHZsmW4evWqTR76IYTYT0UP9lb0ILA1sHo9sse/&#10;C0N2ljCujcUShPz8C7wGD6MOBaBkz06kD+gN7e2b3GwvqRQiT0/exDNbroXRRA/BkvI8pZKctzqF&#10;36ZIEMJNlEAnhGsngAxjALCLYYD6/jQKnZjLkGl4sZ3iCkpec4XuXhLSB/VB/qxpnCtDZocDD4Km&#10;zYLP6DcFs0tFS35Byb4Yq32ek5MTvLy8zJarVCpoNBoQQggAPPPMMzh8+DBOnjyJF154wWbrSUtL&#10;w7x589CuXTvUq1cPEyZMoGQ6ITxQWlqKmJgYjBo1CkFBQRgyZAhiY2Oh0+lsut7w8HAsXLjQJtNO&#10;EEK4oaIHe22ZQM//7htoLl0QxiWxRIKQRb/Bo0cvh+9LhrxcZH/0LnI+mwCTSsnZ7ZQEBPIqrlS+&#10;nVji4iTaSFEghLsogU4IN20GgAZUxp1YkFbEj5NuSWAQ57eRNRogW/Mn0nq/CvXpOMfuWAyDwK+n&#10;wWfMW8LYH5ZF7pefQht/3WofGRRkuU8XFhbSgYkQUk6nTp3wzz//4O+//0br1q1tuq6UlBQsXrwY&#10;7dq1Q/PmzTF9+nQkJiZSIxDCEUajEYcPH36QNO/bty/Wrl0Llcr20wn5+flh9uzZSExMxIQJEyCV&#10;SqlBCBEgk8lk8ZpEKpXCzc0295Xk69dAvnmDMC6FJRKELPodHq/2cOyOxLKQb96A1O6vQHloP+c3&#10;VxwUzKvwphfTg/fkkWMPA5QoSql8OyEcRgl0QrjpOICMIE9neLtKKBqknGy5Fnoj98s+idw9IHJz&#10;50VM9elpyBz7BnK++ARGWbFDn70Hfj0Nfu99JIzr/9JSZH00DsYi6yS4aR50QkhVRUdH49KlS9iy&#10;ZQsaNmxo8/XduHEDM2bMQOPGjR8k05OTk6khCKllJpMJcXFxmDBhAkJDQ9G1a1esXbsWJSUltbJ+&#10;d3d3TJ48GUlJSZg8eTJcXV2pUQgRMJlMBpPJZLbcVvOfay5fRP4PM4RxCezkhJDFS+DRtbtD9yHd&#10;ndtIHzYQed98CZNSyYtt5sOgjQffUbUeilIDCHmYj6tTysgX62ZTJAjhLkqgE8LFE3iGMQHYCAD1&#10;A2gUOinPxLLIlPFjFLo4iD8XNGBZlOzagdTunSFbvQqsXu+wfcx/0hfwfed9QeyLISsTOZ98CNZY&#10;84vVihLoNA86IeSxF1wiEQYPHowbN25g2bJlCAsLq5X1liXTGzZsiE6dOmHRokXIycmhBiHEhi5d&#10;uoQJEyYgPDwcL7zwAhYvXlyr5wnOzs4YN24c7t69i9mzZ8PHx4cahRAHUJvl2/WZmcj+8B1BXC8z&#10;zs4I/XU5PKK7OWzfMRYUIH/GN0jr3wOlVy7xatu5Pm3gw9KofDuxwNVJ9BdFgRBuowQ6Idy1HgAa&#10;BblTJIiFk29+lH7i0xPBDy4giwqR//10pL76EhS7tgMWnuR3BAGffwWfsW8LYl/UZ0+jcP6cGn+O&#10;m5ubxRFcxcXFMBqNdGAihDyWk5MTxo0bh8TERCxcuLDCaSGszWQy4dSpU/jkk08QERHxIJlO1TMI&#10;sY6EhARMnz4dDRo0QPv27bF48eJaf1il7EGdW7duYdmyZQgJCaGGIcSBVPSbbu0EOqvTIXv8OBgF&#10;MIUVI5YgdNESuL/SxSH7jKmkBIUL5yMl+gXI1q8Ga+Df6Gg+3W9KK6Ly7aQ8sYhh8wzqRRQJQjh+&#10;vkAhIIS7WJa9BqDlrqu5KFDqKCDkAVcnEYY/E875g3jOJx+iZF8Mr2Pt3KAh/D/+FB7de96foMix&#10;DkLInfIFFNs2C+CMh0HYkpVw7xxdo485c+YM0tLSzJZ37twZgTx6Ap4QYn8lJSX4/fff8cMPP0Ch&#10;UNT6+qVSKbp27YrBgwdjwIAB8PT0pEYhvKJUKpGUlIR79+4hNTUVBQUFyMvLQ0FBAUpKSmAymSCX&#10;y8u9x8fHB87OzvD19YWPjw98fX3L/be/vz8iIiIQERHx2PnC4+PjsXnzZmzatAl379614+kNgyFD&#10;huC7775D48aNqVMQ4qB27doFrVZbbplYLMagQYPAWPEaNv+HGZD9tVIQ14bBs+bAa/Awh+srrF4P&#10;xY6tKFw0H0aeP0wZ/P1cXrSh1mDC+vOZMLEg5IFAT+eb/VuFNKNIEMJtNLkyIdy2HsDshoFulEAn&#10;5Wj0JhQodQj0cOb0dvKqhHsFdEl3kT3hfbi0bAWfsW/Do3svMBIH+flkGAR99yOMhQVQHTvC8zsF&#10;LHK//hyRew5AElT9uQADAgIsJtALCgoogU4IqRJPT09MnjwZY8aMwffff49ly5ZBp6u98z2tVovY&#10;2FjExsbigw8+QJ8+fTBs2DB07979sYnD6lIoFGBZFt7e3tT4pMpkMhlOnjyJS5cu4fLly7hy5Qoy&#10;MjJseArEICQkBFFRUYiMjESdOnUQGRkJhUKBzZs3Iz4+3u4x6dmzJ2bNmoU2bdpQByHEgSmVSrPk&#10;edl1izWT56pjRyBbvUoQMQuYPMXhkudGuQyKzRshW/cXDDnCmHJZzJMR6BnFpZQ8J2ZcncQrKAqE&#10;cB+NQCeEw1iWDQeQqtEZxRsuZoGlEy7ykDZ1vNAukts3oYtXLEHBvB8FFXdxYCC8h42Az4jREPv6&#10;OcaxqLQUmW+OgObief5fpDzzHCJWbwTE4ur16eJiHDp0yGx5WFgYXnjhBTowEUKqLTU1FdOnT8fa&#10;tWvtOi2Ej48P+vfvj2HDhqFLly6QPPLQWFFREdLS0pCWloaUlBTk5ORAJpOhuLgYxcXF5f67uLgY&#10;hgpKgvr4+MDd3R0BAQEIDg5GcHAw6tevjwYNGqBBgwZo0aIFvLy8qGM4KJPJhNOnTyMmJgbHjh3D&#10;5cuXabqU/3Tq1Ak//vgjOnXq5HD7rlarkZiYiHv37iEpKQmZmZkPjjkqlarca/39/R/8ExoaioYN&#10;G6JBgwaIjIw0O64RwmcpKSk4d+6c2fIWLVqgefPmVlmHITcHaX27w1hcxPt4+b37Ifw/neww/UOf&#10;kgzZur+g2LoZJo1aUPsWuWs/pM2ac347j90pRFK+GoSUcZaITPIijdvHPRtpKRqEcBsl0AnhOJZl&#10;jwJ4ZX9CPjJlpRQQ8kCAhzP6twrm9DaW7NqBnC8+EeYPqIsLvPoMgPeoMZA+1VTw/c2kUCDjjcHQ&#10;3r7J+33xn/Ap/D6cUN1jMrZv3252E9/JyQkDBgyw6igPQohjunnzJr755hvs2LEDrJ2fngwMDER0&#10;dDRkMhlSU1ORmppqlqSy2e8sw6BBgwZo06YN/ve//+GVV17B008/DZFIRJ1EwOLi4rBx40bs3LkT&#10;2dnZFJCHtGnTBrNmzULPnj0d5ToYCQkJOHHiBC5cuIBLly7h5s2bNX6QwtnZGS1btkTbtm3Rtm1b&#10;dOjQAa1bt4a4mg9XEmJvFy9eRFJSktnyl156CSEhITVfgdGIjNGvQ3P+LO9j5T1kOIJm/ij8qdlM&#10;JqhOHods9SqoT52EUEfj1Dt1kfPzoLMssO58JrQGEx2syANhPi5XerUIakuRIIT76C4vIdy/cfAm&#10;gJV38lT4J7GIAkLKeb1DGNyduXuzR306Dpljhgu+HaRNm8OzTz949uwDSVi4YPfTkJeL9EF9YMjN&#10;4feOiMWIWLsZru2fqdbbjx07hry8PLPl3bp1g4+PDx2YCPlPSkoKbty4gbt37+Lu3bu4d+8eCgoK&#10;UFRUhMLCQqjVapSW3n84UCqVPpiH2M/PD/Xq1XswErlly5Zo0aIFnJycHCp+Fy9exJQpUyxWvXBU&#10;AQEB6Ny5MwYOHIiePXvSvO0CUVBQgDVr1uCPP/7AzZs3KSCPaNy4Mb777jsMGTJE8A/qFRYWIiYm&#10;BgcPHsSxY8eQm5tbK+v18vJCp06d8MILLyA6Ohrt2rWjhyIJb+zbtw8lJSXlljEMg4EDB1ql2kLh&#10;LwtQ9MsC3sfJ/aXOCFu6stqVyPigNP4aSmJ2Qbkvlv/X7JW4pm8Uf5fz7Zmj0CL2eh4dqEj5c7tg&#10;97deauS/iiJBCPfRFQEhHMeyrBeAHL3R5Lr+fBYMNHEOeUinhn5oEuzO2e3T3UtCavdXHKpNpC1a&#10;wqvfIHj27AOxAOfE1t5IQPrrA8FqNLzeD0lIKCJ3769WGf74+HgkJCSYLW/Tpg0aN25MBybikGQy&#10;GeLi4hAXF/dgjuKiIus9+Ofi4oKnn34azz33HDp37oyXXnrJYR5YOX78OL7++mucOXOGOtojfaJb&#10;t24YPXo0evfu7XAPWAjB3bt38dNPP2H16tXQ8Py8whbq1KmDb7/9FmPGjBF0yfHs7Gxs2bIFu3bt&#10;wsmTJzlRqj80NBQ9e/ZEr1690LVrV3h4eFCHJNy8NtNqsWvXLrPl3t7e6N69e40/X3PhHDJGDQN4&#10;PoWGc/0GqLNlN0QCnBpGn5kB5d4YKLZvgS45yWH6viQ0DPVOcL8qwvkUGa5lltDBijzg5iw2JHYI&#10;k05nGCpLQAgPUAKdEB5gWXYzgCFHbhciuYDmzSH/L8rPFV2bBnB2+0waNZJaNXHMH1ixBK4dn4dH&#10;1+7w6PKqoJLpJXv3IGfSeN6XgvN4tQdCf11W5ffl5ubi+PHjZsvDw8Mdcj5S4ph0Oh3++ecf7Nu3&#10;D8eOHcO1a9dgMtXePQCxWIx27dqhd+/e6NevH55++mnBxzwmJgZTpkzB9evXqQM+IiQkBGPGjMG7&#10;776LunXrUkA4LiEhATNmzMCOHTtoXnMLAgMD8dVXX+H999+Hi4uLIPextLQUMTExWLNmDQ4cOACD&#10;wcDZbZVIJHj22WfRp08f9OvXD02aNKFOSjgjPT0dp0+fNlv+1FNPoXXr1jW7llcokNq7Kww5/J5O&#10;Q+zjizrb9sApMko45+GJd6A8fBDKA/ugvZngkH3fpW071Nm0k/Pbuf1KDorVejpYkQei/N1Ov9o0&#10;4HmKBCH8QAl0QniAZdk+APbklehw/E4hFKUGCgoBAEjEDEY+Ew6xiLuH83vPtIJRVuzYDSUSQdqs&#10;OdxfiYZnr75wrt+A97tUuHA+in5fzPv9CFnwKzx79a3Se4xGI3bs2GGWLKR50InQ5ebmYt++fdi7&#10;dy8OHTpkVi7UnurXr48BAwZg5MiRaNWqlWDbwGQyYePGjZg2bZrF+U4d/rxIIsGQIUPwxRdfCLof&#10;8FVqaiqmTZuGdevWUeLcAi8vL3z66aeYOHGiIKcnYFkWJ0+exOrVq7Ft2zYoFApe7kfz5s0xePBg&#10;DBkyBE2bNqWOS+zq8uXLSExMNFveqVMnhIfXbGqx3C8/hWLHVl7Hh5FIELZqHdye68j7ttYl3kHJ&#10;gb1Q7ouBLumuw/d9z979EPLzL5zexhKtAZsvZoOQMv7uTqgX6Na7TYT3XooGITw5l6AQEMKLmw1O&#10;ALIABLAAUgrUuJgmh1xDiXQCdGsWiDq+3B2dktavh8M+FV0R54aN4N45Gu6vRMO1bXuAjwlXlkX2&#10;xA+h3BfL67YQ+/giat8RiAOqVsnh6NGjyM/PN/8+0jzoRFjnH7hy5Qr27t2L2NhYXLx4sVZHmVdX&#10;q1atMHr0aLz++usICQkRZNvo9XqsXLkSM2fORFZWFnXWRy9yGQY9evTArFmz0KZNGwqInSmVSnz3&#10;3XdYvHgxtFotBeQRrq6u+PDDD/Hll1/C399fcPuXnp6OP/74A2vXrkVycrKg9q1ly5YYMmQIhgwZ&#10;QtP4ELuwNP85AAwYMADOzs7V/lz16Thkjn2D9xXHgqZ/D+/hI/m58UYjNP9ehnJ/LJQH9wt/TvMq&#10;8n3nfQR8/hWntzEhW4kz94qpsQj83JzQpo4X6gW43WQYphlFhBAe3VugEBDCDyzL/gbgg7L/N7HA&#10;3XwV/k1X0Ih0B9c0xAPPN/Dl7PZlvf8WVEf+poaqgCQsHB7Rr8K9c1e4PvscGDF/5rg0adRIH9AL&#10;unv8HgXpHv0qwn7/o0rvoXnQiZBdunQJW7ZswZYtW5CSksLf46tEgm7dumHUqFHo27evIEshazQa&#10;/Prrr5gzZw4KCwup8z5CJBJh6NCh+O6779CwYUMKiB1s2rQJn332GTIzM22+LrFYzKuR7U5OTnjz&#10;zTfxzTff1HikKBddvXoVs2fPxrZt2zhdot1aWrdu/SCZ3qBBA/ryE5uz1fznJqUSqb2iYcjm9wN6&#10;XoOGIPjH+bzaZra0FOrTcVAdOwzl4YMw0rldhQK//Q4+I8Zwehv3J+QjU1ZKjeXA/N2d0baOF6L8&#10;XcsWTWEY5geKDCH8QQl0QvhyIs2yHQGcMlsOGpHu6FydxBj+TBhnD+j5M76BbP1qaqhKEPv4wu3l&#10;V+DZvTfcOr0IpgajBmqL9s4tpL/WF2wpvy8MQxcvhUf3npV+fV5eHo4dO2a2nOZBJ3x19epVbN68&#10;GVu2bBFkaXAfHx8MGzYM48ePR7NmwnvoXy6X46effsKCBQugVCqpQz/CyckJn3zyCb799lt4eHhQ&#10;QGrBvXv38M477+Do0aO2O28SizF69Gi8+eabaNu2LVxcXJCVlYWYmBjMmzcP9+7d42RshP5gR2Zm&#10;JqZOnYo1a9bwomqJLbRr1w7PP/88AgICEBgYiKCgIAQGBsLf3x+BgYEICAigKX9Ijdlq/vPcKV9A&#10;sXUTr2PjXLc+6uyMhcid+7/5Jrkc6tNxUB77G6pDB2FSq6hzV0LYkpVw79KVs9unM5iw7nwWTDyv&#10;4kCq56ER5w8vZgE0YBgmmSJECH/QGTshPMKy7B0AjSz+DZRId2R9ng5CsKeUk9tWvHwJCub/SI1U&#10;1R9oV1e4PdcRHj16w6PLqxBxeC5M+fo1yJsxldfxFvv6IWrfYYj9K1fKneZBJ0IQHx//YKT57du3&#10;HePY+l9p7++++w7t2rUT3P7l5+fjhx9+wJIlS3hRKlsqlaJp06bw9fVFVlaWzftheHg45s+fj2HD&#10;htEBwHbXK1ixYgU+/fRTmz7MERgYiN27d+N///ufxb+Xlpbivffew+rV3HqIMzo6GnPmzEHbtm0F&#10;2/aff/653eY3b9iwIZo0aQKGYXD79m3cuXOHk7ESiUQICAgo909wcHC5/y9LvJf9v1QqpQMMKccW&#10;85+rz5xC5pjhvC7dzkilqLN1N6RNuPvApLGoEKp/jkO5PxbqkyfAGugeXlVF7t4PadPmnN2+xDwV&#10;TiQWUUM5mAoS52VOMwzzPEWJEJ6dV1AICOHVTYkZAL597GtAiXRH1DLcE8/W9eHktpXE7kbOpPHU&#10;SDX5sXZ2hmv7Z+D+SjQ8evaGJDCIc9uYM2k8SmJ38zrOnr36ImTBr5V+/ZEjR1BQUGC2vHv37vD2&#10;9qaOS+xCq9WioKAABQUFyMvLQ35+/oP/LygoQG5uLgoKCpCZmSnIkeaVPq4yDIYPH465c+ciLCxM&#10;cPuXlpaGGTNmYM2aNZwsnezr64tp06ZhzJgx5Y6XycnJmDt3LlasWGHTUtyvvvoqli9fjqioKDpo&#10;WFFKSgpGjx6Nf/75x6brcXV1xenTp584wpJlWQwdOhRbt261e2xeeukl/PDDD+jYsaMg276wsBAj&#10;RozAgQMH7LL+zp07Y+7cuWYPRv3777+YPHkyDh06xPsYe3p6PhjJ/rjEe9lrPDn88C2xDmvPf25S&#10;KpHauysMWZm8jkvw93PhNZh7D8rp09OgOnoYyv2x0Fy5xPv55e2t/oVrEHv7cHb7/r5VgNRCDTWU&#10;g3hC4rzMeIZhfqVoEcIvlEAnhEdYlm0E4HZlvruUSHcsni4SDG0Xyslt01y+iIxhA6mRrEUshmvb&#10;9vDo2h3uXbvBKTyCE5tlKilBWr/u0Gek8zq8Ycv+hPsrXSr12ormQW/bti0aNWpEfZVYRUlJCfLz&#10;85GXl2cxEV72T9lrLN1I5Zr27dsjOjoawcHBKC4uRlxcHE6cOGGXuYt9fX2xYMECjB49WpD95/bt&#10;2/j++++xfv16zpRSbtSoEQ4ePIh69epV+JqYmBgMHToUGo3tbjy6ubnh22+/xeeffw6RSEQHmxo6&#10;duwYhg0bhry8PJuv6/vvv8fXX39dqdfKZDLUr18fxcXFdolLy5Yt8c0332Dw4MGCbfvLly9j4MCB&#10;SE1Ntcv6P/nkE/z8888VVv9hWRZfffUV5syZ41DfSalUWi7J/qTEO5WV5xdbzH8uhKnXPHv3Q8jP&#10;v3BjY1gWpfHXoDp0AMrDB6FLuksd10pErm5ocPUWZ7fPYGKx7nwmDEZ6SELoKpk4BwAjgHCGYXIp&#10;aoTwC50dE8IzLMv+A+CFSr8elEh3FANbh8DP3Yl7Fw9ZmUh++X/UQDbi3LARPHr0hlffAXCKqmvX&#10;bdGcO4OMUcN4/TS9U51IRO07AqYSZTJpHnRSjd/wcknvihLhDy/jQxnuymrcuDGWL1+Ol156yexv&#10;N27cwLhx43Dq1Cm7bNvQoUPxxx9/CHZ+7MuXL2PKlCl2Gx1axsvLCxcvXqzUQ0arV6/GmDFjbL5N&#10;0dHRWLduHYKDg+kgVc3j2g8//IBp06bVykMwbm5uyMnJgaenJ44cOYLly5dDp9Nh2LBhGDp0qMX3&#10;TJkyBT/88EOtxqVJkyaYOXMmBg0aJOik5P79+zF48GCoVPaZs7dfv37YuXNnpWI8dOhQbNmyhb60&#10;FaCy8vxi7fnPdXduI61fD7BG/t4zkgQGIXLfYbuPStYl3kHJgb0o2bMT+tQU6qw2ugcSte8IZ7cv&#10;pVCDw7cKqKEErAqJ8zIHGYbpTpEjhH8ogU4Iz7AsOxrAX1V+HyiRLnRtI73Rto4X9/qs0YCklo1p&#10;Xi+b/6IzcGnTFp49+sCjRy9IguyTCMibMRXy9Wt4HUr/CZ/C78MJT3xdRfOgOzs7Y8CAAdQnHUBl&#10;y6U//A9XRgHXtqeffhpHjhxBQEDAY+M5ZMgQ7Nmzxy7b2Lx5c+zZswf169cXbDucOXMGX3/9NY4f&#10;P26X9f/444/48ssvK/36l19+GSdOnLD5doWFhWHbtm0VzqdNLNPpdBg+fDi2b99ea+vs2bMn9u7d&#10;i/3796NXr15gH3po79dff8WHH35o9p6zZ8/WWttGRkZi+vTpGDVqFMRisaDbf/369Rg7diz0er1d&#10;1u/k5IQ7d+6gbt26lXp9Tk4OGjRoALVaTV9eK7FUVv7RJHtZWfmQkBC4ublR0Kzk0qVLuHvXfETz&#10;Cy+8UPWpaVgWGcNfg+bSBV7HJGzJSrh36Wqfa4KbCVDui0XJvhjo09Oog9qY24svI/wP7t5zOH6n&#10;EHfz6bdGiKqROC8zhmGY1RRBQviHEuiE8AzLsq4AsgD4VOv9oES6YE/k3J0wsHUIJ7ctJfoF6NNS&#10;qZFqi0gE19Zt4dGjd63PmW7SqJHWpxuv25txcUHU/qOVKo9/9OhR5Ofnmy2nedD5SalUPkiE5+fn&#10;o7Cw8EFpdEvJcT6US+cCd3d3XL16FQ0aNABwv3rDzJkzcfXqVbRp0wbffPPNg8S6QqFA69atkZyc&#10;bJdtDQkJwb59+9CmTRtBt8nevXsxZcoUXL16tdbW6eTkhLy8PPj4/P8p7J07d/Dpp5/iypUraNGi&#10;BebPn48WLVo8+PuOHTswaNCgWtk+Z2dnLFq0CO+99x59aStBr9djyJAhFksI29KkSZPw008/4dVX&#10;X8Xff/9d7m/169dHUlKS2XtkMhl8fX1tul1BQUGYMmUK3n33XYcYlbtlyxYMHz7cLlNvlBk4cGCV&#10;H94YMWIE1q9fT19gO3jzzTexcuVKCoQVf8eVSqXF74WTU9Wq0pXs2oGcLz7hdTw8+w5AyPxFtbrO&#10;spHmyr17oLuXRJ2yFvm8MRqB02ZycttMLIv157OgNZiooQSkBolzACgFEMIwjJwiSQj/SCgEhPAL&#10;wzAalmU3A3i3Wu8HUC/ADXUD3CiRLjBFKj0UpQZ4uXDv0O4UVZcS6LV61WaC5vJFaC5fRP7smXB7&#10;5jl49h8Ej1e7Q+Ru2/LEIlc3BM2ag8zRr/O2lDtbWoqCH2ci9NdlT3xtUFCQxQR6bm4uJdA5ZufO&#10;nU8cJV5aWkqBsoH333//QfJco9HgxRdfxO3btwEAJ0+exJEjR3Dx4kW4uLjAy8sL06ZNq5XS3Zbk&#10;5OTg5Zdfxv79+9GxY0fBtkmvXr3Qo0cPbNmyBd9++y0SExNtvs4OHTqUS56XlJSga9euSEu7P1Ir&#10;MzMT//77LxISEuDv7w/gfnl1hmHKjTK2FZ1Oh/fffx93797F/Pnz6Yv7GEajEaNGjar15Dlw/4Gc&#10;sv7zKIVC8dj32IKHhwc+/PBDfP311/Dy8nKI9j948CBGjBhh1+Q5AHTp0qXCv926dQv79++Hl5cX&#10;Bg0a9ODY06VLF0qg2+3yhJJJ1lJaWmoxee7t7V3l5LlJpUTBvB94HQ9xQAACp06vlXUZsrOg2LMT&#10;JXt2Qpd4hzqjnThFRnF227LkWkqeC0gNE+dlYil5Tgh/UQKdEH5aiWom0MtQIl2YUgs1aBnuybnt&#10;co6sCzVOUAPZg9EI9ZlTUJ85hbzpU+Dxag949RsIt/89D9iotKjbcx3hNXAwFNv5O8+k8tB+qE+d&#10;hNvzLzz2dcHBwUhISDBbnpubi8aNG1P/4wiWZTFw4EAKhJ2MGjXqwX8fPHjwQfK8TEJCAo4cOYJe&#10;vXoBAIYMGYIPPvjAbmV2FQoFevbsib///hsdOnQQbLuIRCIMGzYMr732Gv7880989913yMjIsNn6&#10;Hi2zfPz48QfJ84ePnQcOHMAbb7wB4P6c6f7+/igoqL15JH/66SeIRCLMnTuXvrwVHE9HjBiBTZs2&#10;2WX9ubm5AIABAwbg7Nmz5f5W0XG+7D22cOzYMbRv395h2j8xMRGvv/663cq2PywqynICZc+ePRgy&#10;ZAi0Wi0AYMaMGTh79izCwsIqfA+pnWMHsQ5LD+8C96voVFXRr4tgyM/jdTwCv54GsY/tqoyYVEoo&#10;Dx1Ayc5tUJ8/C9DDIHbnFFWXs9uWUqihBhIAP3cntImoceK8zEaKKCH8JaIQEMI/DMNcAPCvVT4L&#10;9xPpr7UNRZen/OHtSs/V8FlKETdP1iWRkdQ4HMBqNCjZvQOZb45A8kvPIX/WNGgT4m2yroDPvoSI&#10;5yOx8mZMBavTPf7Cys8PIpH56VReXh6NtOEQagv78fLyQsuWLR/8f0VJcZVK9eC/XV1d7V5CXS6X&#10;o0ePHrh3757g20gikeCdd95BYmIi5s+f/2D0tw3OX8v9f0XzQz+63NIx1tbmzZtXpbnaHcmcOXPs&#10;ljwHgNOnTwO4X8p90qRJ8PT0hIuLC0aOHFlh5YC4uDibbY+Hh4fDtH1JSQn69++P4uJiTmxPRSPg&#10;J06c+CB5DgDp6en4/vvvH/seQudifJKTk2NxeVBQ1abt0qckQ7b2T17HwrVte3j26muLDgvNpQvI&#10;++ZLJD/fAbmTJ0F99jQlzzmCqyPQWQBpRZRA5zM/dyd0ecofA1uHWCt5rgCwnyJLCH9RAp0Q/rLq&#10;lQ4l0oUhT6GFWse9G0POUfWocTjGkJcL2Zo/kTagJ9L69YBs7Z8wVVD6tDrE/gHw//ATXsdIn5IM&#10;+cZ1j99PsdjizSqDwYDCwkLqaBxBo57sJzg4uNz/d+nSxWwuYn9/f3Tu3LncsuqMorK2wsJC9O/f&#10;32KZVCFycXHBp59+Wq5igDWlp6eX+/+XXnrpQWn/MmFhYejevfuD/1er1bU6+vxhc+bMoVHojzhy&#10;5AimTp1q122Ij4/H5cuXIZFI8NNPP0Emk0GhUGDNmjXw9LRchWnt2rW2O8d1dnaItjeZTBg5ciRu&#10;3LjBmW16tIIFAOj1eqSkpJgtv3PnToXvIbXXh4h1ZGdnmy1jGAaBgYFV+pz872c88WFhThOLETh9&#10;FvDIA3o1uv5LS0XB/B+R/NJzyHh9EOSbN8CkVlGn4xKRCE51uDlAg6v348iT2SBxXmYbwzD0VAUh&#10;fP7ZoRAQwlvrAFh9slZKpPMbCyCVg0+8cnmOKgJobyYgf+Y03OvYFtkT3of6tHVGanmPGgPnxk/x&#10;OjZFvy+GSfX45NmjCcIytiwZS6qGbtraz8Mjy8u+LzExMWjVqhUkEgnatm2L2NhYBAQElHsdV5LW&#10;169fx8iRIx3qIYyqzp9aWefOnSvXru7u7jh8+DCGDBmCxo0bY8CAATh27Fi5edKPHTtm1+/vV199&#10;hQMHDtAXGUBKSgqGDh3KiRG8kydPftAvRCLRY/vs0aNHsW/fPptti0TiGNdKs2fPxu7duzm1TX//&#10;/bfF45elCibPPfdche8hNRMUFIQWLVqga9euGDlyJD799FP89NNPWLt2LQ4fPoz4+Hjk5+dj3bp1&#10;FCwrKCkpgUZjfr3v7+9fpd9vzaULUJ04yutY+AwbAWmTZjX/IKMR6tNxyJ7wPlK6vYzi5UtgyM2h&#10;zsZRkuAQMFIpN8+VaPQ579gwcV6GyrcTwnMMhYAQ/mJZdiOAYbZdB5CUr8KVDAXNkc4T4T4u6NE8&#10;kFt9VavF3VZPUckzHpE+1RRew4bDq+9AiCoY0VUZ6n+OI/PtUbyOhf/Hk+D30ScV/l0mk+HgwYPm&#10;F2N+fujatSt1Jg7Q6/V46aWXkJWVhdzcXJSWllJQaolYLEZBQUG5pGgZk8lUYXnu+vXrIzk5mTP7&#10;MXPmTLuPvK0tU6ZMwQ8//GCTz168eDHGjx9f6df36tXLpsnPyvDz88OFCxdQv359R77mQNeuXXHk&#10;yBHObNMXX3yBOXPmPPY1iYmJePHFFyssd2wN2dnZnKiYYUs3b95EmzZtypVF58rvy82bN9GoUaNy&#10;y69cuYK+ffsiIyMDAPDyyy8jNjYWRUVFaNSoEef2g4tcXFzg6+uLsLAwhIaGPvj3o8vq1Kljs4eu&#10;SMXHtcuXL5stb9myJZo1q3wyOWPYQGguX+RtHEReXqh7JA5ib5/qXx+kp0G+ZQMU27fAaKdqN6Tq&#10;XJ/9HyLWbubktm25lA1FKd035YMAD2e0reOFSD9XW64mB0AEwzBUloAQHqOhpYTw20rYOIHOMEDD&#10;IHc0CHJHSoEaF9PklEjnuGx5KTR6I1ydxJzZJkYqhSQ4BIbsLGogntDevon8Gd+gYO4P8OzdDz6j&#10;34S0cZMqf47biy/Dtf0z0Fw8z9tYFK9aDu8RoyH28bX4dx8fH0ilUrMbskVFRdDpdA5T3pXLnJyc&#10;HsybC9yf3zo7Oxt5eXkPkuo5OTnlluXl5SEvL4/mS60ho9GI/fv34/XXXzf7W0XJ8/j4eE4lzwFg&#10;2rRpeP755/HKK684xPfFVmbOnImBAwciPDz8ia/dvXu33ZPnZcfywYMH48yZMw57PP/zzz85lTwH&#10;gLlz5yI9PR0LFiywWAlm69at+OCDD2w+BYDQR6CbTCa8/fbbnEw6G41GfPTRR9i/f3+535M2bdrg&#10;1q1bOHfuHLy9vdGmTRswDIPXX3/d4ZPnvr6+5RLilhLj4eHhFh96I9xQ0QNBFVXEskR17Aivk+cA&#10;4Dv2neolz1kWqhPHIFuz6n7VNXrAn3ecI+tycrsKlDpKnvOAn7sT2kR42Wq0+aPWU/KcEP6jEeiE&#10;8BjLsgyARAANam2dACXSeaBTA180CfHg1DZljBwKzbkz1Dg85tq2PXzHfQD3V7pUaa45zaULyHh9&#10;EK/33fetdxEweUqFfz979ixSU1PNv4udOlUqUUS4yWQyPUikZ2ZmIi8vDzk5OcjJySm3LDs7GzKZ&#10;jAJWgTZt2uDixYsVJswfNWLECKxfv55z+9GgQQNcu3YNbm5ugm6v77//3qaj7du2bYt9+/Y99mZ/&#10;XFwc+vTpw6nv1YwZM/Dtt9863Pc3Ly8PTZs2RVFRESe3z83NDb169ULbtm3h4eGB1NRU7N27Fzdv&#10;3qyV9RcXFws62Th//nx8/vnnnN7Gt956C0uXLq3wYQaj0YgJEybgt99+E1z7lM17HRQUhNDQUISE&#10;hCA4OBhhYWEPlgUHByM4ONhsqhTCPyzLYseOHTAYyt+HkUgkGDhwIJjKXJ+ZTEgb0Avamwm8jYPY&#10;xxd1j56CyKPy9ztYnQ4l+2JQvGIJdIl3qDPxWMBnX8F33Puc267zKTJcyyyhBuKoWk6cl2nFMMw1&#10;ij4hPD/fphAQwvuLqG8AfFfr6wUl0rkszNsFPVtwq4x73pTJkG+l6X+EwLlufXi/MQreQ4eDcXGp&#10;1Hsyx74B9amT/D1hkkpR99AJSELDLP49OTkZ58+bj7Jv1KgR2rZtS53GAWi1WhQWFqK4uBjZ2dnI&#10;ysp68O+Hl2VmZkIulztcfL777jt88803T3zdzp07MWjQIM7OOT5p0iT89NNPgm6rOXPm4Msvv7Tp&#10;OiIiIjBv3jwMGjSo3Ih3mUyGBQsWYO7cuZybasHZ2RlXrlypUolcIRg5ciTNXfwYSqUS7u7ugty3&#10;xMREtGrVyuJ8y1zzzDPPYM6cOXjxxRcfPKzFsizi4uIwefJknDnDr4d4PTw8EB4ejqCgIISEhCAk&#10;JARBQUEPlpUly4OCggRfBYH8v4KCAovVQCIiIvD8889X6jNKYnYh59OPeR2HgC++hu/b71Xqtcai&#10;Qii2bYFszSoY8nKpEwlA6OKl8Ojek3PbtfliNkq0dG+Ua+yUOAeAKwzD0I0gQgSAEuiE8BzLshEA&#10;UgDYpV43JdK5e3B/vUMY3Jy5U8a9+I+lKJj7AzWOgIgDA+EzYgx8Ro594ggAzeWLyBg2kNf76z10&#10;OIJmzra8fxoN9uzZY7bc3d0dvXv3ps5CylEoFA/KxJeVkM/NzTUrKy+kEvIMw+CHH37A5MmTKxwh&#10;tXXrVowaNYrTc9SLxWKcOnUKzz77rGD754IFCzBp0qRaWZe/vz86dOgAHx8fZGRk4Pz589DpdJyN&#10;zQsvvIATJ05UbpSfAFy/fh2tW7eGiUrcVkin0wl2Dui+ffsiJiaGV9scEhKCxo0bg2EYJCYmIiuL&#10;O9NHOTs7w9/f/4lzi1MJdVKR+Ph4JCSYjxxv3749GjR4clFC1mBAao/O0Kem8Pf6088f9Y6dBuP6&#10;+HmL9akpKF6+BIo9O8A6+NQNQhMZcxDSp5pyapvySnTYc40e0OASOybOy3zCMMwiaglC+I8eVSWE&#10;5xiGyWBZ9hCAHnZZP4B6AW6oG+CGlAI1LqUpINPoqWHsjAWQUqhBs1DulHF3btiYGkZgjPn5KFww&#10;D8WrlsN3zNvwGfUmRJ6eFl/r2rY9XNq0Q+mVS7zdX8X2LfB9bzycLJRkd3V1haenJ0pKypdtU6lU&#10;UKlUgh2dRqrHy8sLXl5eaNKkyWNf93AJ+bKE+6NztZfN315cXMzt3yWWxVdffYXdu3dj0qRJ6Nq1&#10;K3x8fKBWqxEXF4fff/8du3fv5v5xz2jEW2+9hStXrgg2aVab+1VYWIgDBw7wJjYnT57E6tWrMWbM&#10;GIc4Vk2dOpWS508g1NG/p0+f5l3yHMCDaVbsJTo6Gq1bt35QQj0sLOxBCXV/f3/6wpAaqeiBkMrO&#10;f16yewevk+cA4D185GOT5/qUZBQt+QUle3aBNdIAD8ERi+Fctz7nNutegZrahiM4kDgHAAOATdQa&#10;hAgDjUAnRABYlh0EYBsntgWgRDpHhHhJ0btlEGe2R5+ZgZRXOtp9OySBQTDk51EHsQGRtzd8R78F&#10;n9FvWUykKw/uQ/b493i9jz6jxiJw6gyLf7ty5Qru3DGfU69Dhw6oX78+dRBiU3wsIe/q6sqL0sCW&#10;/P7773j//fcF2ZeWLl0q2H2zhqioKNy5cwfOzs6C3s8LFy7g2Wef5ex0ClwgFovN5iIWihdffBEn&#10;T56kRq6i69evo0WLFhQIYv1rab0eO3fuNDsmu7m5oU+fPk/+AJMJqb2ioUu6y9sYMFIp6h0/A7F/&#10;gNnfdCn3UPz7LyiJ2U2JcxvFnnFxgcnO1xDO9Rog6uAxTsWGBbDpQhZUOiN1FDviSOK8zB6GYfpR&#10;qxAiDDQCnRBhiAGQCyDY3htCI9K5I1ehhUpnhDtHyrg7hYVD5OoGk8a+T+dK6tRByM+/IH/mNGjv&#10;3KKOYkUmuRyFi39G8V9/3E+kj3m7XCLdI7obnOpEQp+extt9VGzdDL+PPoHYx9fsb8HBwRYT6Dk5&#10;OZRAJzYnlUoRFhaGsLAwNG/e/PH9+KES8tnZ2Zg3bx4uXar96hB8TZ4DwMyZMzFq1ChBVpcQ6sh6&#10;a0lNTcXKlSsF/5DB9OnTKXnuoN+V2NhYSp5Xg5ub2xMryxBSXXl5eRaPyWFhYZV6v+roYV4nzwHA&#10;q98gs+S5PiUZhb8vQknMbsBICUxb8IjuBr8PPkb68EF23xbnho04F5+y+27EPjiWOC+zhlqGEOEQ&#10;UQgI4T+GYXQAVnBqm3A/kT6obQi6POUPH1e6GVvbWADJXColxTBwbtDQ7ptRevkSRB6eiNxzAMFz&#10;F0Ds60edxcpMCgUKf1mAlM7Po3j5ErBl89mKxfB+fQS/902jhnzdaot/CwoKsjgvbm5uLiUhCKeU&#10;lY9/8cUXMXToUPTo0YOCUkXZ2dlYtEiY09oJtSS1Nc2cOZPXD4A8yd27d7F//35q6CcQYgLdZDJh&#10;6tSp1LjV8PTTT9Pxk9hMRVMTVLZ8e9EfS3gfA+83Rj74b6OsGAXzf0Rq764o2bWDkuc24Fy3PsJW&#10;/IXQ31dAff4M2NJS+29TI+5NC0jl2+3Dz90JXZ7yx8DWIVxLnhcBiKUWIkQ4KIFOiHAsAcC5od6U&#10;SKeT+XIXPBx5Yli+aR0gEsGr/yBEHToOn1FjAbGYOoyVGeUyFMz/ESmvvgTFru0Ay8Kr/2tgeH5z&#10;UbbmT4uVFCQSicX5LXU6HYqKiqhDEM5q27YtBaEa5s6di8LCQsHtl9BLk1tDdnY2Vq1aJdj9+/33&#10;3+nBr0oQYgJ93759uHr1KjVuNbRr146CQGz6u/MohmEqlUDXXDyP0suXeL3/0uYtIG3aHKxGg+Ll&#10;S5DSpVP5B7WJ1Yhc3eA3fiIiYw/B/aXOAMtCsWkDN85ROZZAZwGkFGqo09QiDifOy2xiGEZLLUWI&#10;gH4XKQSECAPDMFkAdnN2+0CJdHvIK9GhRMudOcC4csFTErMbppISAIDY2weBU2cgcuseuD77P+o0&#10;NmDIykTuFxORPrgfdMlJcH+5C6/3xygrhmL7Fot/Cw0Ntbjc0k0vQriCbvpXj1wux5w5cwS3XzSC&#10;snJ+++03QSaZNRoNVq9eTQ1cCUJMoC9cuJAatproYTRiK0qlEiqVymy5j49PpY5DxSv4P/rcq/9r&#10;kG/diJSuL6Jg/o8PruWJ9TBiCbyHDEfdwyfhP34imP8eqFSfjoMu5R4ntpFrJdyz5aVQU/n2WsGD&#10;xHkZOokmRGAogU6IsPzG+ZNyUCK9tiUXcOeJWOdGT3FiO0xqFRS7t5dbJm3REhFrNyNs+V+cLA0m&#10;BKXX/kXGG4NRGn+N9/siW7UCrNH84ZSQkBCLr8/MzKQOQDgrMjISAQEBFIhqWLZsGRQKhaD2ieZA&#10;r5ybN2/i+PHjgtuvjRs3UtWUShLawybXrl3DkSNHqGGrqX379hQEYhMVPYhbmfnPdYl3oDp+lPcx&#10;KP5jKfKmTIYhL5c6hA24d45GZMxBBM2aDXFgYLm/yddzYzpnRiyBc70GnIrbvQIafW5rPEqcA8Ad&#10;hmHOU6sRIiyUQCdEQBiGOQ7gOi+2FZRIr72Teu6UcefSE8Py9WsACyPH3F/ujKiYQwhdtASSsHDq&#10;QDZgyOH/aGx9RjpURw+bLff19YVUKjVbLpPJBD1fLuE/GjlXPQqFQnClvGkEeuUtWbJEcPu0Zs0a&#10;athKEtrDJj///DM1ajW1bt0aTz/9NAWC2ERWVpbF5ZVJoMvW/mnxmpd314+5OdQRbMClZav7gwiW&#10;rrJ4r8aQnQXVMW48WOUUGfVgVDwXmFggtZDmP7cVniXOyyyjliNEeCiBTojw8OpOHiXSba9AqYNc&#10;w40y7k5h4RC5cuPkV5d0F5oL5yr4dRTBo0cv1N1/FAGffQWRpyd1JGJGvmm9+TGNYSq8mZWTQzd+&#10;CHd17NiRglBNixcvhtEonPKNNAd65e3atUtQx/acnBzExcVRw1b2vFZACfS8vDxs3ryZGrWaxo8f&#10;T0EgNmE0GpGXl2fx+OPr6/vY95rUKpTE7qYgEjOSsHAEz12AOtseP42dfPMGi1XX7HJ+yrEqgdny&#10;Umj0JupMVsbTxDkAaAD8RS1IiPBQAp0Q4VkLQM63jX6QSG8TglcaUyLd2jgzCl0kgnODhpyJi3zD&#10;2sf3S1dX+I57H3UPnYDPqLFgLIwsJo5Lfeok9GmpZstpHnTCR2+//TaV7q6m5ORk7N4tnBvUNAK9&#10;8vR6PbZu3SqY/dm+fbugHgah70rlrVq1CqWlpdSo1eDv74/XX3+dAkFsIjc3FyaTeZIuPDwcDMM8&#10;9r0le3bBpFRSEMkD4sBABE6dgbp//wOv/oOAx/Qh1mCAYusmzmw71+Y/T8qn0efWFOjhjG7NAvmY&#10;OC+zgWEYmgOJEAGiBDohAsMwjBI8fuqNYYAGgTQi3dru5qu4c+HzVBPObIvy7wMw5uc/+ULTP+DB&#10;hab36yPAUJKJAIDJBPmWDWaLQ0JCIBKZn2JlZ2dbvAFGCBeEh4ejb9++FIhqWrhwoWD2hR6kqBoh&#10;JdCFtC+1oUGDBoLZl7Vr11KDVtNbb70FV1dXCgSxiZrMfy7fuI4CSAAAYj9/BHw5FfUOx90fGFCJ&#10;cz3VoQMw5OdxZh+cGz/FmW0xmlikFNL0bNZQNuK8X6tg1PF14fOuLKXWJESYKIFOiDD9CoDXWRoq&#10;7W5dco0B+UodJ7ZF2rwFZ+LC6vWQb6v8U9WSkFAEzfjhfiJ96HAwYhql5+gUWzeD1ZX/bjk5OcHf&#10;39/stQaDAYWFhRQ0wlkfffQRBaGaTp48iVu3bgliXyiBXjWnTp2qcH5aPikoKMDJkyepQavggw8+&#10;EMR+XLp0CTdu3KAGrQaxWIz33nuPAkFsJjMz02wZwzAICQl57PtK/70M7c0ECqCjH6O8feA3fiLq&#10;Hj4J3zfHganCwz6yDWs4tS8uLZ7mzLakFGmgM9KD8TXB41LtlpxlGOYitSohwkQJdEIEiGGYuwAO&#10;C2JfQIl0a7mbx40SUy7NW3IqLvJN64EqliuVhIUjaOZsRB2mRLqjMxYXQfn3AbPlFY0KoTLuhMte&#10;fvlltGzZkgJRTevWCWOkV/PmzeHl5UUNWkkmkwnbt2/n/X4cPXqUqqRUQaNGjdCtWzdB7AuNPq++&#10;vn37ol69ehQIYpvrVLkcGo35KFc/P78nPuwm37SeAujARG7u96eiOxIH//ETIfLwqNL7dUl3oblw&#10;jjv74+kJpzqRnNmeu3kq6mTVJLDEeZnfqWUJEfBvKoWAEMH6TUg783Ai/dWmAfB3p0R6VSUVqGBi&#10;Wbtvh7RJM0As5kxcDNlZUB0/Wq33OoVHIGjmbETu/RuePfsAIvpZdUSWblBVlEC3NIqEEC6hUejV&#10;t27dOkEkID09PTFq1Chq0CqIiYnh/T4cPnyYGrKKx0qRAM77DAYDNm/eTA1Kv5mEgyp68DY8PPyx&#10;7zMpFCjZF0MBdEAiN3f4vfcR6p04i4DPvoKomg9EyjesBThw76iMtHnLx87XXps0eiMyZVrqbFXk&#10;L8zEOQAUAKA5kAgR8m8rhYAQwYoFkCy0nWIARPq5on9rSqRXVanehExZqf3b0NUVzg0acio2NS1P&#10;5ly/AUIW/obIPQfg0bM3px4QILVwEX3+LAxZ5RPjXl5ecHd3N3utQqGAWq2moBHOGjFiBPz8/CgQ&#10;1ZCamop//vlHEPvy4YcfguHIjUo+iIuLQ2lpKa/3gRLolefh4YHRo0cLYl8OHz6MnJwcatRqaNas&#10;GV555RUKBLGZih68fdL858qD+8Dy/DeJVI3Iw+P+iPNjp+A/6QuIvL2r/VkmtQqKXds4tX8uzbgz&#10;DWBSvpoTA1P4oixxPkB4ifMyKxmGoQMuIUL+jaUQECJMDMOYACwV7P6BEunVQWXcLVPH/QPdvaQa&#10;f460cROELvwddf/+Bz6jxoJxcaFO5whYFiV795gtDg0NtfhyulFNuMzNzQ1jxoyhQFSTUEohN2nS&#10;BNHR0dSglaTRaBAXF8fb7b937x6Sk5OpIStp1KhR8K5BcoJLdu3aRQ1aTR999BE9aERsRq/Xo7Cw&#10;0Pw62sXlicefkhj6XjsKsZ8//MZPRL1jZxDw2VcQ+9b8IVjFzm0wlZRwaj+lLbhz/+huPj0MXxkO&#10;kDgHABOAZdTahAgbJdAJEbYVAAR9dkeJ9KpJKdJAZ7R/eVkpxxLoYFnI16+x2sc5RdRB4NQZqHfs&#10;NPzGT6x26TTCHyUxu82WVTQ6JCsriwJGOO2DDz4QRGlie9i2bRt0Op0g9mX8+PHUoFVw5MgR3m47&#10;n5P/9jBu3DhB7AfLsoiNjaUGrQZvb2+MHDmSAkFsJicnB6yFUa5PKt9uyM+DmkNzVxPbcAqPQOCU&#10;6ah37PT9Oc6t9VAXy0K+bjXn9pcrCXSZRo8CpY464GMEeTrj1aYBQk+cl9nLMAw9gUqIwNGdMUIE&#10;jGGYYgAOMakdJdIrx2hikVKooQsgCxQ7tlr9SWuxfwD8x09EveNnEThlOiSBQdQJBUp76wZ0d26X&#10;v3gMCrKYhMzNzYXRaKSgEc5q0KABevbsSYGozm+JQoETJ04IYl969eqFevXqUaNWEp9LoJ8/f54a&#10;sJLat2+PVq1aCWJfLl26VGGJaPJ4o0aNgoeHBwWC2ExF859XVOGqjDJ2D0DXGYIlbdwEwXMXIOrw&#10;P/AZ/SYYV1erfr761Enoku5yap9F7h5wjqzLiW1JzKPR5xUpS5z3fToYkX6ujrLbv1PLEyJ8lEAn&#10;RPh+caSdpUR6ZU76VXbfBpemzTk3T7hJpYRip23m+hJ5eMBn9Juoe+w0gucugFNdSkgI0aNl3MVi&#10;MYKDg81eZzAYkJubSwEjnPbRRx9REKopJiZGGBeKIhHefPNNatBKunr1KjQaDS+3/cKFC9SAlSSk&#10;78SePXuoQakfEA5iWdbiwy0ikcjitUW565HY3RRAAXJt2x5hS1chMuYgvPoPAiOW2GQ9srV/cm7f&#10;pc1bABypjHWPyrebcdDEOQDcBXCIegAhwkcJdEIEjmGYKwCOOtx+gxLpFcmRa6HS2vepdMbVFc71&#10;6nMuNrK1fwIm25W4Z5yd4dV/EOoeOIawpas4ORKfVJ9i9w7gkVKLFZVxpxFfhOteffVVNGjQgAJR&#10;DUJKSo0ZMwZijj3wxlV6vR7//vsv77Zbq9Xi6tWr1ICV4Orqitdff52OVQ6ubdu2aN26NQWC2Exh&#10;YaHF6WACAgIgkVScONWnpaI0/hoFUEi/O23bI/yvDYjYtAPunaMBhrHdeUxaKlQnjnEuBtLmLTix&#10;HdlyLUq0BuqU/3HgxHmZBQzDmKgnECJ8lEAnxDH85Kg7Tol0cyyAu/n2H4XOxeSxPjUFqrhaKL0r&#10;EsG9czQit8cibNmfcPvf83SUEgBDViZKr5dPQlQ0T2FmZqbFeQ0J4czvJ8Ng1KhRFIhqSE1NxfXr&#10;1wWxLxEREejatSs1aiXxsRT69evXodVqqfEqYcCAAfDx8RHEvmRnZ+PaNUq0VcfYsWMpCMSmKnrQ&#10;tk6dOo99X8m+GLOHeQkPz8GlUni9NhSRsYcQsWkH3Dp2qpX1ytavtulggupyacaNBHoiB+6hcQEl&#10;zgEARQBWU28gxDFQAp0Qx7AfgEPfIaFE+qMn//YvPeXS/GlOxka+5q9a7JgM3F/pgvDVGxEZewhe&#10;g4eBkUrpiMVjqiN/l/t/V1dXizfbtVotCgsLKWCE08aMGQORiC4XqkMoZdwBKlVcFXwshZ6QkEAN&#10;V0nDhg0TzL6cOHGCHuSrzvWLiwuGDx9OgSA2lZ6ebnF5RZWtKroOIfwiDgyE/4RPUe/4GQT/MA/S&#10;xk1qbd0mjRqK7Vs4GRdpC/vfNzKaWKQUahy6f1LivJxfGIahJyoIcRB0R4wQB8AwDAtgEUWifCK9&#10;81P+8HFzzES6TK1HgVJn121wadeek7FRnTwOXXJS7V8YNm6C4O/not6Jswj47CtIQsPoC8tDqqOH&#10;zZZFRERYfC2VcSdcFxkZiejoaApENRw+fFgw+9K3b1/4+vpSo1bCpUuXeLfNN27coIarBB8fH7z6&#10;6quC2Z/jx49To1bDgAED4OfnR4EgNiOXy6FSqSweg9zc3Cp8n7GgwKwSFuEHabPmCJo5G/WOnILf&#10;hxMg9g+o9W0o2bENJoWCc7ER+/rBub79p5RKLdJAZ3DMat1Bns7o3jyQEuf/rxTAUgoDIY6DEuiE&#10;OI71ALIpDPcxAOoHuGFQm7IR6c4OF4PEPPs+MClt2gwiVzfuBYZlIV+/xn4XiX7+8B33PuoePomQ&#10;+Yvg0rYdfWF5RHv7JgxZ5RPjFSXQKxpdQgiX0Ojj6jlz5gxKS0sFsS9SqRT9+/enRq2Eu3fvWpy3&#10;lstu3bpFDVcJ/fv3h1RAVYJOnDhBjVoNVL6d2Fp1y7erjh3mZPltYhkjkcCzZx9EbNiGyF374T10&#10;OBgXF/tsDMveL9/OQS5t29l03vfKupPreIONHx5xHuHjQl/a//cXwzA5FAZCHAcl0AlxlBN0htEC&#10;+JUi8UhcUDYiPdjhEumJ+WoYTPYr3ciIJXBp3YaTsVFs3wqTUmnfvunkBM++A1Bn005E7T8Kn1Fj&#10;IXJzpy8tDyiPlR956u3tDQ8PD7PXqVQqlJSUUMAIpw0YMAABAQEUiCoqLS3l5XzYFRkyZAg1aiUY&#10;DAYkJibyaptpBHrlDB48WDD7kpubi9u3b1OjVlFUVBS6dOlCgSA2VdEDthU9kPvg+uMolW/nA0lg&#10;0P2H5Y/EIWThb3Bt/4zdt0l9Og66u9w8d3Ft18Hu26DSGZEpL3WYPkql2h/LBGAxhYEQx0IJdEIc&#10;yxIASgqDOUdMpOsMJqQW2XceJxcOXDBaPCtWKaHYtY0z2+PcoCECp85AvbgLCJo5G86Nn6IvLYep&#10;jh0xWxYeHm7xtVTGnXCds7OzoOb9rU1CKpEcHR2NwMBAatRKuHnzJn/OBXU6JCcnU6M9gZubGzp3&#10;7iyY/aH5z6tn9OjREInoFhqxHY1GA5lMZvEY5OXlVeH72NJSqE/HUQA5zLVte4QuWoK6HJyuTbb2&#10;T+7GjQMJ9Du5KjjCTyYlzitlN8MwNykMhDgWOvsnxIEwDFMMYBVF4jExgmMl0u1disq1bXvOxka+&#10;djW4dqUk8vCA99DhiIo5hPDVG+HZsw8YZ2f64nKM5uxpmNTlv1sVJdAzMjIoYITz3nnnHQpCNQip&#10;RLJEIkGfPn2oUSuBTyO6MzIyYDQaqdGe4OWXX4aLi3DKl54+fZoatRpGjBhBQSA2VdGDtZGRkY99&#10;n/rsabAaDQWQY8R+/vAd+w6iDh5DxKYd8OjRC4xEwqlt1KenQXXiGCfjx0ilkDZvafftsPfUh7ZG&#10;ifMqmU8hIMTxUAKdEMezAICBwvCEk3XcT6QPEHgiPVNWCkWp/bqDS+s2gFjMydjokpOgOnmcox2U&#10;gdv/nkfIwt9QL+4CAqdMp1HpHMLqdNCcO1tuWUBAAJwtPOxQVFQkmHmSiXA9/fTTaNOmDQWiis6c&#10;OcO7+bAfp2fPntSolcCnEu6pqanUYJXQo0cPQe3P5cuXqVGrqE2bNmjUqBEFgthURQ/WVvQgbhn1&#10;yRMUPK4QieD24ssIXbwU9U6eR8BX38C5XgPObq5s3V8ARx+kc2nZyu6DBex9v8yWKHFeZecZhqEn&#10;EAlxxJ92CgEhjoVhmBQAOygSlSf0RLo9n6gVuXtA2qQpdy8oV63gfPuJfXzhM/pNRMX+jcgde+Ez&#10;aizE3j70xbUzzbkzjx57Ld78YlkWWVlZFDDCeVTGvRrHAY0G165dE8z+REdHw8nJiRr2CdLS0mhb&#10;BebKlSvYv3+/IMqem0wm/Pvvv9SoVTRkyBAKArEpvV6PvLw8s+XOzs7w9/d/7HvVZ09RAO1MEhxy&#10;f27zwycR/scaeHTvCYbj50wmpRKKbZs5u31cmB/+jgBHn1PivNpmUwgIcUyUQCfEMc2jEFSdUBPp&#10;9p7TiQvzWlVEfToO2tv8meJI2qIlAqfOQN0TZxD843y4PvMcwDD05bVH37FwI4vKuBM+GzZsGBg6&#10;nlSZkEZ6ent7o2PHjtSoT0AJdOFZtWoVevbsiTZt2uDixYu83pdbt26hpKSEGrWKXnvtNQoCsams&#10;rCyLD+mEh4c/9vzLWFgA3d1ECqAdMC4u8OzdD+Gr1qHef3ObO0XU4c32y7dsgInDvwcudp7uT2cw&#10;IbVQOFMjUOK8Ru4B2ENhIMQxUQKdEEc80WeYiwD+oUhUj9AS6SqdEZly+5WQdm3bgdPxkf35B/9+&#10;3N3c4TVoCCLWbUG9E2cROGU6pE2a0Ze3Fmlv3YRRVlxuWUhICMQWpizIzc2FXq+noBFu//ZFRqJD&#10;hw4UiCq6dOmSIPbjxIkTGDhwIG7fvk2N+gSZmZm8mVecHuCqmqtXryI6OhpnzpyhY5ID6dChAxo2&#10;bEiBIHY5Htep8/iErPrcGUAA1TH4c6Etgmvb9giaORv1T19GyM+/wK3Ti4CIX7fXWaMBsjV/cjrO&#10;Lm3a2nUT7uarYTDx/7tFiXOrmM8wjJHCQIiD/vRTCAhxWD9RCGrm4UR6gAe/E+m3c+1XmsqlPbcT&#10;MiUxu2DIz+Nt20pCQuEz+k1E7jmAqL2H4TvufYifUAaQWIHJBM2Fc+UWicVihISEWHipicq4E16g&#10;ErZVx/fRqmq1Gr169cLLL7+MnTt3Iicnhxr1CfR6PbKzs3mxrfn5+dRgVSSXy9GtWzfExcXxcvtp&#10;/vOqGzx4MAWB2PiywWTx91UsFiMoKOix79WcpSl5a4Nz/QbwGz8Rdf/+BxGbdsB76HCIPDx4uz/K&#10;/XthyMrk7PZJGz1l92np7HmPzBoocW41hQDWUBgIcVyUQCfEccUAuElhqLlIP1f0b8XvRHpqoQal&#10;epNd1i0JCuZ0qTNWr4d83WphXPg3aoyAz75CvZMXELZkJTx79oHI1Y2+xDaiOWs+Qq2iMu7p6ekU&#10;MMJ5Q4YMoTLuVRQfHw+tVsvLbVepVOjTpw/27dtHDVlFmZmZvNhOS/PtkicrKSlBt27dcPToUd5t&#10;e0JCAjVgFTAMQwl0YnPZ2dkwGAxmy0NDQy1Wryp3vXHuLAXQRiTBIfAZ/Sbq7IhF1IFj8B8/EU51&#10;IgWxb7K/VnJ6+1za2bd8e5FKj0KVjpdtS4lzq/uVYRgVhYEQx0UJdEIc92YAC2AhC9gtcSo0kX6u&#10;6NcqGF2e8oevmxOvtt3Esribb79zQtf/Pc/p+Mg3rgOrEc78V4xEAvcuXRGy8DfUP3sFoYuWwKN7&#10;TzAuLvRFtiLNOfMEelhYmMUEZEU3zgjhkjp16uC5556jQFSBTqfjZcJKoVDwNkHIBXwZ2V1YWEiN&#10;VYFWrVphypQpWLFiBZ566imzv6vVavTp0wcnTpzg1X7dunWLGrcK2rVrh7p161IgiE1V9CDtk8q3&#10;G/JyoUtOogBakSQwCD4jxiBiw7YHU6G5tHhaWNeoly6g9Nq/nN5Gt+fse3/oVq6Sd+0a7CVFj+aB&#10;lDi35ndFbywF8BtFghDHRgl0QhzbagbI+eduEeKSiqHS0pQuNcUAqBfghkFtQng3It2eJarcnn+B&#10;07Exyoqh2LlNmH3W1RUePXohdPFSNDh/DWFLV8Gz/0AamW4F2rt3YFKWv/iWSqUWSzFSGXfCF1TG&#10;vepu3LjBq+0tK1F96tQparxq4ksCnUq4lycSidC7d2+cOXMG//77L2bNmoW3334bJ06cQIsWLcxe&#10;r1ar0a9fP8THx/Ni/1QqFc17X0U9e/akIBCbMplMFquWiEQihIaGPva9pVcuUQCtQOztA8/+AxG2&#10;dBXq/nMWgd9+B9f2z/BuXvPKkq1czvEGEcP1fx3ttnqjiUVSvpo37RnsKcWrTQPQp2UQwn1oQIQ1&#10;KEoNOHNPhpOJxbcZhqGTZUIc/RqRQkCI42IYRgvgt6YhHriVo8TmS9k4nlgEmUZPwbECvpV2L1br&#10;ka+0T5kqt46dOH+BKvtrJWASdrUGxsUF7p2jETJ3IeqdvoiQ+Yvg0a0nRG7u9IWuDpMJpfHXzI8N&#10;kZZL/1EZd8IH/fv3pyBU0e3bt3mzrSqVCq+++irOnjUvCevk5ITVq1fj+vXrWLVqFXr06AGRiC4n&#10;LeFDYpplWRQXF1Nj/de3x40bh1u3biEmJsas0kZwcDAOHz5sMYkul8vRr18/XpTDv3PnDliWpQav&#10;gm7dulEQiE3l5ORUWL7dyenxVe1Kr1+lAFaTJDgE3sNHInz1RtQ/ewUhcxfCvXM0GLFE0PutT0uF&#10;8thhTm+jS4un7Tr/eUqhBloD9+/7PEicPx1EI86tpEilx/HEImy9nI2E7BJIpZhIUSGESCgEhDi8&#10;X+r4unzq4+bkI1PrcTdPhaQ8Fer4uaJNHS8E8nROby6J9HNFpJ8r0oo0uJyuQIGSu3Mp3cpRIrCh&#10;X62vV+zjC5fmLTl9E0CXcg+q40fh3jnaIfqtyN0Dnn0HwLPvALBaLTSXLkB19G8oD+6HITeHvtiV&#10;VHr1CtyeK/8EfXh4OC5evGh2EzsrKwsGgwESCZ2eEe6qW7cumjRpQmWAq4AvCXSTyYQRI0bg/Pnz&#10;Zn9zdnbGxo0bMXDgQABAixYtMHbsWCQlJWHx4sVYvnw5SktLqbH/w4cEularhcnk2NM4iUQiDBs2&#10;DN999x0aNGjw2NcGBwfj6NGj6Nq1K65eLX++eu/ePfTr1w9Hjx6Fqyt3b2LTcbtqfH198cwzz1Ag&#10;iE2lpaVZvocQ+eS5tkuvXKYAVoFTnUi4v9IFHj16w7Vte8DCtFpCJ/trJWDkduVJt04v2ve3kuPl&#10;24M9pWgV4UlJcyvKUWhxLbMEaUX/P21jgIdT+ssNA49RdAghNGSAEAfHMIwcwG8tQj0eLGMBpBVp&#10;sPtqLmKu5yFLRjdErYEPI9KT8tV2e9rW3hdKlVH85wrHPE5IpXDr2AmBU2eg3omziNyxF37jJ0La&#10;oiV9sZ9Ae/Vfs2WPK+OenZ1NQSOc16NHDwpCFfAlaTVp0iTs2rXL4jFr+/btD5LnD2vQoAEWLVqE&#10;pKQkTJw4ES4uVDoSAGQyGee3Ua1WO3Qb9ejRA5cuXcL69eufmDwvExgYiIMHD6JevXpmfzt79ixG&#10;jhzJ6YcS7ty5Q1/OKujatSs91Ehsqibl22E0QpsQT0F8HJEI0hYt4Td+IqIOHEPdI3EInDoDru06&#10;OGTy3CSXQ7FjK+e3057T+8k0emTLtZyMC404t74chRb74vMRez2vXPIcAFycxN9ShAghACXQCSH3&#10;LWgY5K50cTI/JOQqtNiXkI8YCycUpHq4nEg3mFjczbfPXOh8SKBrzp2hGxX/3YjwHz8RkTv2IurQ&#10;cQR89hVcWrZyyBsRT1J69Yrl4wCVcSc81r17dwpCFdy5cwdGjo/2+eWXX7Bo0SKz5VKpFLt27ULv&#10;3r0f+/6wsDD8/PPPuH37Nt58802IxWKHbnONhvvnzH/99ZdDts2LL76If/75B/v27UPr1q2r/P7g&#10;4GDs3bsXvr6+Zn/bvn07Zs+ezdl9T01NpQMy/dYRDqlJ+Xbt3TswqVUUxEcwzs5wf6ULgn+Yh/pn&#10;LiNyx174j58I5/oNHD428s0bON9nRO4ecGnd1m7rv5nNvdHnlDi3rrIBY7uu5iL2eh6y5OYDxtyl&#10;Yln3ZoGrKVqEEIAS6IQQAAzDFEpEzLImwR4VviZXocWhmwXY8W8OEvNUoOnzao6rifSb2fa5qHJp&#10;0w4idw/Ot5ujjkKviHPd+vAd9z7qbI9BvWOnEThlOlzbP8P5Oe1riyE/D4bsLLPl4eHhYCw8cJCV&#10;lcX5RBshL774Itzd3SkQlaTVaiss0coFsbGxmDhxoqXzQ6xatapKSaTIyEisXLkS169fx4ABAywe&#10;5xxBTg63pzpZsWIFPv/8c4dqk2eeeQYHDx7EiRMn8MILNRvd1rRpU2zfvh3Ozubn79OmTUNcXBwn&#10;Y0AP6VXp+pjmPyc2V6Py7RU8pOuIRK5u8OjRCyELfkX9s/8ibNmf8HptKMS+fhSc/7B6PWRr/+T8&#10;dro+9z8wdqr8cX8wCXeq81Di3LpMLIvEPBW2Xc7GoZsFj51a08NJsoBhGLrrTQi5f55BISCE/Gd+&#10;s1CPUtETbnQWqfQ4kViELZezEZ9VAqOJzilqimuJdHuVrWIkErg++xzn20u5LwZ6C6X2CCAJC4fP&#10;6DcRsWEb6sddRODUGZA2aebwcSlNuG62TCqVIjAw0Gy50WikMu6E81xcXPDyyy9TIKqAqwn0lJQU&#10;jBo1yuKDO9999x2GDx9erc9t2rQpduzYgXPnzjnkKM7jx4/jyJEjnNy2TZs24d13362w1HibNm3w&#10;8ccfY/bs2Zg/fz6++uorDB06FBEREbxsi3bt2mH37t04d+4cXn31Vat97iuvvILly5ebPSRiMBgw&#10;fPhwFBYW0nGIxxo1aoSwsDAKBLGZGpVvB6CNv+7YARSL4f5yZ4QuXor65/5F6KIl8OzVFyIPD+pc&#10;FpTs2QlDbg7nt9OeVQnv2nE6w4dR4ty6DEYW8Vkl2HwpGycSiyDXGB77eicxoy0sVs+lyBFCytCE&#10;ToQQAADDMDksy/5RP9Dto7t5Tx6BXFJqwNlkGa5mlqBFqAeah3lCIqLyzTUR6eeKSD9XpBVpcDld&#10;8dgnIm3tZo4Sod7S2r9gev4FqI4e5nQ7sQYDZKuWI/CbGdRpH0McEACfUWPhM2osdIl3oNi9HYqt&#10;m2EsLnK4WOhu3QSizUcxRUZGIi8vz2x5eno6bxMVxHF069YNe/fupUBUEhdHfur1egwbNgzFxcVm&#10;fxs7diymTp1a43V06NAB+/fvR1xcHKZOnYoTJ044RHsbjUb06dMHO3fu5Nwo1jVr1oC1UEqqVatW&#10;WLp0KZ57ruKHGdPS0nDy5EmcPHkSBw4c4GxJcJFIhL59+2LixIl48UXb3YwfPXo0rl69igULFph9&#10;38eOHYvdu3dzqgpDRkYGHYwr6fnnn6cgEJuqqHx7SEjIE8u3A4D29i2HjJtT3Xrw7NMfXgOHwCk8&#10;nDpSpW5gsCheuYwXm+r+vP0S6Ldy7Fu+PdhTilYRnpQ0t9Z1jtGE27kqXM0sgUZX+Qp/Hs7iNa/9&#10;r04pRZAQ8uDakkJACHnI3KfDPPVVeYNGZ8SFVDk2XczC5TQ5J57Y5DsujEhPKdRArav9MtJuL7zE&#10;izaSb9vkkIng6nJu1BgBn32Fev+cQ8jPv8C1bXuH2n/tHcs3uCIiIqiMO+GtmpZAdjRcTKB//fXX&#10;OHfunNnyLl26YNky695o7dSpE44fP46///4bXbp04VXbSSQSPPPMM5g4cSLWrl2Lf/75BxcvXkRc&#10;XByWLl2K7t27Q2Rh2hKNRoP+/ftzpu0NBgOmT5+OAwcOmP1t8ODBOH/+/GOT58D9B7/eeOMNLF26&#10;FCkpKYiPj8fcuXPx8ssvQyKx/7P5Hh4e+Pjjj3Hnzh3s3LnTpsnzMrNnz0aHDh3MlsfExGDhwoWc&#10;6ceFhYVQq9UgldOxY0cKArGpmpRvB8tCl3jbYWLFSCTw7NMfERu2oe7B4/AfP5GS51WgPHIIuruJ&#10;nN9Op/AIONWtZ5d155Xo7DaAJdiLRpxbk0ZvxOU0OTZezMbZZFmVkuciEWMqUWi/pSgSQsqdh1AI&#10;CCHlr8XYFXvj896ubglvJzGDxkEeaBXhCTdnMQXUGhfXdhqR3j7KG60jvGp9f1M6Pw99BvfnaPT7&#10;6BP4fzyJOmg1aRPiUbz6Dyhj94A1GAS9r8516yPq0HGLfzt27JjFUejPP/88jUInnGY0GuHn5weF&#10;QkHBqIQPPvgAv/32G2e2Z+/evejTp4/ZSOTw8HD8+++/CAgIsOn6r127hoULF2LDhg3QarWca69W&#10;rVqhZ8+e6Nq1K5555hm4u7s/9vXnz5/H2LFjcePGDbO/LVq0CB9//LFd9+fevXsYOXIkTp8+bfHv&#10;ly5dQtu2bWu0DoVCgX/++QdHjx7F0aNHce3aNYsj3a1NJBLhpZdewhtvvIHXXnsN3t7edolv27Zt&#10;IZfLyy13cXHB1atX0bhxY7v36evXr+Ppp5+mg3ElJSQkoFkzmoaI2IbJZMLOnTvNRqCLRCL079//&#10;iSPQ9RnpSOks/CoJIg8PeA0cDN83x0ESRgnz6kofOgClVy5xfju9hw5H0MzZdln3icQiJFaiEqc1&#10;BXtJ0SqcRpxbi1JrwPVMJW7nKmGo5lSjHi6Sva+3D+tN0SSEPIwS6ISQcliWbZBapLn9982CGmW/&#10;xSIG9QLc0LaOF7xcaLYIa6jtRLq7VIxh7cJQ25Un8779CvJN6znfHmJvH9Q9cQYiN3fqnDVgyM6C&#10;bO1fkG/ZAJNQE3FiMRpevgHG1fziOCkpCRcvXjRbHh4ejk6dOlEHIZzWtWtXHD58mAJRCX369MGe&#10;PXs4sS1ZWVlo1aoVCgoKyi2XSCQ4cuRIrYzaLZObm4vff/8dS5cutfgwUW3x9vbGK6+8gp49e6Jn&#10;z54Ir8bINrlcjk6dOiE+Pv6RnwAxPvvsM8ycObNSZXmtbdmyZZg0adJjRx8XFRXB19fXqustKCjA&#10;sWPHcPLkSVy+fBlXr16FUmmd8qg+Pj6Ijo5Gt27d0LNnT07MVb1161YMGTLEbPmLL76I48eP272U&#10;+7Fjx9C5c+dqvbdZs2YYOHAgxGIx1q9fj7t37wr6eO3n54eCggJOld8nwpKVlYWTJ0+aLQ8LC6tU&#10;hR/Vkb+R9f5bgo2PU9168B39FjwHvgaRqxt1mBrQnD+LjBFDeLGtob8ug8erPWp9vTqDCRsuZFU7&#10;6VpVlDi3LkWpAdcyS3AnV4maNqGIFbV+64WIqxRVQsjD6IqAEGLGyLJrt13KHqEorfmoUBHDoGGg&#10;G56O8ISPqxMF1wpSCjW4nC5HkUpv83V1bRqAqFo+sVf/cxyZb4/iRVsEfvUtfMa+TZ3SCkxqFeTr&#10;1qBo+W+CTKTX2RELlxbmI7+0Wi12795tNkqvsiNQCLGnadOm4bvvvqNAVEL79u1x4cIFTmzLoEGD&#10;sGPHDrPlM2fOtMq859Wh1+tx6NAhbNy4Ebt377ZaorUirq6ueP7559G5c2d07twZ7du3h1hc88pJ&#10;H330UYWVBp599lmsW7cODRs2rJWY5ufn4+23337igxs+Pj4oLi62/e+8yYS7d+8iMTERd+/eRVJS&#10;EjIyMlBUVPTgn0eT/H5+fggODkZQUBAaNmyI1q1bo3Xr1mjSpIlV2sva3nvvPYvTHyxZsgTvvfee&#10;Xbdt+/bteO2116r0nuDgYCxcuBBDhw59kEzW6/VYuXIlZsyYgZycHEEer1u3bo0rV67QDxexmTNn&#10;zlgs4f7cc88hKirqie8v+n0xChfOF1xcnCLqwPfdD+H92lBATNUMrSHz7VFQ/3Oc89vJuLig/rl/&#10;7fLARHxWCc4my2y+nhAvKdpFeiPUW0od0xrnuUod/s1QIK1QA2s8+uDiJL4y8tnwthRZQsijaFgo&#10;IcSMCJjVIsxz+Ol7xaKafpaJZXEnT4XEPBXq+LmiTR0vBNppXm+hqOvvirr+rrUyIv1WjrLWE+iu&#10;/3seIk9PmEpKON8WxX/9Ae+RY8BI6Oe0xscdN3f4jnsf3kOHo/jPFZCtXgWTSimY/dPdvmUxgS6V&#10;ShEYGGg28tJkMiEjIwP16tWjzkE4yxHmiA0ODsbnn3+Ol156CQkJCVi6dCnOnj1b5c8pLCzkxP5s&#10;377dYvI8OjoaX3/9td22y8nJCb169UKvXr2g1Wpx8uRJHDx4EEeOHEF8fDz0+uo/NCiRSNCoUSO0&#10;adMGbdq0QYcOHfDcc89BKrX+DczHTb1x7tw5tGvXDosXL8bo0aNtGs99+/bhzTffRG5u7hNfW1u/&#10;MyKRCI0bN+ZEOXNb+emnn3Do0CEkJyeXWz558mT07t3brlOzPFpx4kl69OiBtWvXwt/f3+y7+t57&#10;72HkyJFYsGAB5s2bJ7ipPJKSkqBWq+HmRiNfifUZDAZkZmZaPEZWtpqGLvGOoGLiFBkFvw8nwLNv&#10;fzBiuq62Fu2tG1CfPMGLbXV7/gW7VRu4mWPbew404ty6chRaXMssQVqRxqqfqzEav6LoEkIs3k+g&#10;EBBCHsUwzG2twbj5crr89VK9ySqfyeJ+CfK0Ig2dQFpJpJ8rIv1sm0hPLy6FotRQq2X4GScnuL/U&#10;GSWxuznfBobsLJTs2QmvgYOpQ1qJyNsb/p98Bp8xb6F4xVLI1qwCy8H5catKdy+pwr/VrVvXYuni&#10;tLQ0SqATThPyfLqenp747LPPMGnSJHh4eAC4P4p89OjR2LBhAyZMmFClhFRRUZHd90kmk2H8+PFm&#10;ywMCArB27VqIRCJOxF4qlSI6OhrR0dH3j586HeLj4xEfH4+0tDTk5+cjLy8PRqOx3Pvc3Nzg5+cH&#10;Pz8/BAYGom7dumjQoAGioqJqrZrHkxKkCoUCY8aMQUxMDJYtW2aWnKyp0tJSTJ48Gb/88kul5x+n&#10;3xnrcXd3x2+//YaePXuatft7772H2NhYu21bVY5BU6ZMwXfffffYY4K7uzumTp2KDz/8EMuXL8ev&#10;v/6KjIwMQbRjSUkJ5s2bh2nTplGnJlaXmZlp9vsF3C/fXtnfKl1ykiBiIQkOgd/HE+E1YDA9kG4D&#10;xSuWAizLi2316NrdPt9HWSnkGoNNPpvue1pXWpEG/2YokFdi/fuezmImedRzEYfGUZgJIRZQCXdC&#10;iEUsyza8nK64fTlNbrO7qQEezmgV7ol6AfR0v7VOKG2RSG8V4YUOUd61ui/K/XuRPeF9XsTduX4D&#10;RO07AnAk8SA0hpxsFPw8ByW7d/LmBkBFNwVCf1tu8W96vR67du2CyWT+wFK/fv3g4uJCHYFw0rx5&#10;8/DFF18Iap9cXV3xzjvvYOrUqQgMDKzwdZmZmRgyZAhOnz5duYsuhoFWq7XrtAxvv/02Vq5cabZ8&#10;zZo1GDlyJHVoKzhx4gRefvnlSr02IiICf/31F7p06WKVdcfHx+ONN97AtWvXqvS+Tz/9FPPnz6fG&#10;s6I33ngDGzZsMFseExOD3r1722WbPv/88ye2s5OTE5YtW4axY8dW+fP1ej22bduGhQsX4vz587xv&#10;Q3d3d9y5c6fSI4IJqax//vkH2dnZZss7deqE8PDwJ38AyyKpTTOY1CrexoBxcYHPqLHwe388RO4e&#10;1ClsQJ+RjtSuL4E1GrjfH8QS1Dt9EWJfv1pf9+FbBUgptO5IZkqcWw8LIL0WKm+CYUa+83yddRRx&#10;QogldLefEFLB+QNzt3Gg+xaJyHbP2RQodThyuxA7/s1BUoGaz7kxToj0c0X/VsGIbhIAP3fr3aC/&#10;nauEwVS7jeP20stgpPyYG0p3Lwmqo4epA9qIJCQUIXMXos6WXXBpzd8pqXSpyRX+zcnJqcIbtOnp&#10;6dQJCCfl5+fj+++/F8z+hISEYObMmUhLS8OiRYsemzwHgPDwcBw/frzSiSaWZWtlnumKHDt2DKtW&#10;rTJb3q1bN0qeW1FVSnRnZGSga9eumDBhArQ1qLRiMpkwd+5ctGvXrsrJc4BGoNvC4sWLERQUZLb8&#10;s88+q9F0BDXxpDLr3t7e2L9/f7WS52XnMq+//jrOnTuHGzduYOrUqahfvz5v21ClUmHKlCnUmYl1&#10;rwd0OuTk5Fj8/oSGhlbqMwx5ubxOnru/0gVR+48i4LOvKHluQ8Url/EieQ4Ars88a5fkuUpntGoZ&#10;8FBvKXq1CEKflkGUPK8ho4nFrRwltlzKxqGbBTZNnotFTL5JmruZok4IqQgl0AkhFfJwEX/VKNjd&#10;aOv1FKn0OHa7EFsuZyM+qwRGE2XSa6KuvysGtg7Bq00DEGCF+eZL9SYk5atr98fJzR1uHTvxJuZF&#10;K5ZQx7Mxl1ZtUGfTDgTNmg2xtw/vtl+flgqYKp4SIyoqyuLylJQUanzCSdOmTYNcLuf1PjAMg44d&#10;O+Kvv/5CSkoKpk6dioCAgEq/38nJCatWrcKsWbPAME9+4NBe86AbjUZMmDDBrKS3m5sbfv/9d+rM&#10;VhQREVGpvlCGZVksXrwYzz77LBISEqq8vvT0dHTp0gWTJ0+GTle9m4t169alhrMyf39//PTTT2bL&#10;b9++jeXLl9f69mRmZmL37t2P7QOnTp2yWjWEpk2bYubMmbh79y7OnDmDKVOmoEOHDpyZJsLS9/ap&#10;p54yW75mzRpcuXKFBiuDzgAAgABJREFUOjSxmrS0NIvTa9SpU6fS3w99SjIv9136VFNEbNqBsGV/&#10;wik8gjqDLc/7igqh2LGVN9vr3rWbXdZ7I1sJa9x6DPaS4tWmAejVIgih3lLqgDW5Z2JkEZ9Vgi2X&#10;shGXVIySUts/BMKy7Ox327fXU/QJIRWhBDohpEIMw6Q8FeS+TVRLkz2UlBpwNlmGTRezcTlNDr3R&#10;RI1QA2Uj0ns0D6xxIj0+q6TWt99e82BVR+mVS9BcOEedzuZnLSJ4DxmOqP1H4dGjF682nS0thd5C&#10;ucYyYWFhkFiY+6+oqAhKpZLannDKjRs3sGLFCt5uf1lyJykpCadOncLo0aMhrUHVkylTpmD9+vVP&#10;/Ax7fZdXrFiB69evmy3//vvveT1ClIukUil8fX2r/L6rV6+iffv2mDNnjsXpPCzZtm0bWrdujePH&#10;j9dom2kEum288cYbeP75582Wf/vtt1Waj7ymNmzYgNatWyM3N9fi3zt27Ihz586hefPmtriWxHPP&#10;PYdZs2bh/PnzyM3NxcaNG/Hxxx+jY8eOcHOr3Wm8IiMj0a1bN0yaNAkrVqzA6dOnIZPJkJ6ejtOn&#10;T8PPr/wISJPJhEmTJlFnJlaTnGw5+V2VB5keV9WKixhnZ/h/8hnq7NwL17btqRPUAtmaP8FqNDzp&#10;IAw8oms/gW74b4RzTZQlzmnEec3pjSZczVBg08UsnE2WQaUz1sp6RWBUBql+JbUAIeSxP1UUAkLI&#10;47AsG3nkdmFycoG61h+4cXESoVmIB5qHeUIqoed9aipTVooLqfJqlz/q2SIQYd61NxezUVaM5P+1&#10;403pMbdOLyJ8FU2bVJtUx48ib9rXMGRn8WJ7w1dvhNv/nq/w7+fPn7d4Y61ly5Zo1qwZNTjhjJ49&#10;e2L//v3llnl5eeHtt99GQkICbt68ibS0NO4cn93c8OKLL6Jbt27o1q0bmjZtapP1nDp1CgMGDEB+&#10;fr7Fv//vf//Dnj17qjTKvaYUCgUaN25sljxr27Ytzp8/D7FYTB3aypo0aYLbt29X+/3R0dH466+/&#10;KpwLVy6X46OPPsK6ddY551CpVLWeyHQUZ8+eRceOHc1GnH7++eeYO3euTdedkJCAL774Avv27avw&#10;NW+88Qb++OMPuLi42CU+BoMBN27cwK1bt5CUlPTgn5ycHBQWFqKgoMDiaF1LvLy84Ofnh4iICERG&#10;RiIiIgIRERGIiopCREQEGjZsCC8vr8d+xsKFCzFx4kSz5bt27UK/fv2oQ5MaUavViImJMVsulUrR&#10;r1+/SlcvKZjzPYpXLuPFPru0bYfg7+fBuUFD6gC1xFRSguTOHWHiSZUol6dbo862PbW+3ls5SsQl&#10;VW9qJZrj3Ho0eiNuZisRn6WEzg4DqFjgx3GdIr+mliCEPA4l0AkhT5RWqN5+8GbBQHut30nMoHGQ&#10;B56O8IS7M93oranqJtKj/FzRtWlArW5rxsih0Jw7w5vY8n2ebr7eJCiY8z3kWzZwfluDvvsR3sPe&#10;qPDvubm5FkcSenp6omfPntTYhBMOHjyI7t3NK4T8+OOP+PLLLx/8v0KhwK1btxAfH4+bN28+SKyn&#10;p6fDaLTdqAKGYdCwYUO0b98e7dq1Q/v27fHss8/WWoLo3r176NOnD27cuGHx7yEhIVi8eDEGDx5c&#10;K9vz1VdfYfbs2WbLT5w4gRdffJE6tA106tQJp06dqtFnBAQEYMWKFejfv3+55WfPnsWIESOQlJRk&#10;lW0ViUQ2/T4SYOjQodiyZUu5ZVKpFLdu3bJ6+XyWZREXF4clS5Zg8+bNFVYzEIlEmDFjBqZMmVKl&#10;KQdqG8uykMlkkMvlMJlM0Gq1UKvV8PT0fFC1x8fHBz4+PlYpD6/T6dCiRQskJiaWW964cWPEx8fD&#10;ycmJOjSptps3b+LatWtmy5s0aYJWrVpV+nOyPxwH5d8HOL2vjKsrAr74Gj6vjwRENBCiNhX9tgiF&#10;i37izfb6fzoZfu9+WOvr3fFvDopUVavaTYlz6ynRGhCfqcTtXCUMdprCk2GgNxpNUe++WDebWoQQ&#10;8tjjBYWAEFKJmxd1YuPzUnLkWrte/YgYBvUD3dAmwgverhJqmBqqaiKdAfBa29Bajb1s9Srkfz+d&#10;NzF1f7kzwpb/RZ3LDpSHDyJvymQYi4s4u41+730E/0lfPO5Yiz179qC0tNTsb926dYOPjw81NLEr&#10;g8GA1q1bm83VHBUVhVu3blUqSW0wGJCdnY20tDSkp6cjIyMD6enpyMnJQVFREWQyGWQyGUwm04Ok&#10;SRkfHx8wDAMvLy8EBQUhICAAAQEBqFOnDho2bIj69eujYcOGdh9NK5fLMWTIEBw6dKjC13Tv3h2z&#10;Zs1Cu3btbLYd6enpaNKkCdRqdbnlgwYNwrZt26hD20i/fv2wZ491RlO9/fbbWLBgAVxcXDBr1izM&#10;mjXLqglvSqDbXnJyMpo2bQqtVltu+TvvvFPt+dC3bdtWbmR2QUEBLly4gOPHj1dYIrpMcHAw1q5d&#10;i65du1LjWLBz504MHGj+3PjChQsxYcIEChCptn379qGkpKTG5/hpA3pCmxDP2f10bvwUQn7+BdLG&#10;TajRa5lJrULKK89z+nr4UVEHjsG5foNaXWemrBT7E/Ir/fpgLyna1vFCuI8LdbIaKlbrcTWzBPfy&#10;VbBT3vzhuy9/vNMp6h1qFULIk1ACnRBSKTeylTGnkop6c+XAVTfADW3reMHXjUYCWOMCorKJ9BZh&#10;nniunk+tbZshJxvJLz0HsCxv4llnewxcWraijmUHxoIC5H71GVQnjnJy+zz7DkDI/EWPfc2///5r&#10;sfRvVUenEGILS5cuxfvvv2+2fMOGDXj99dcpQA//fhkM+Oyzz7B48eIKSxAzDIPu3btj7Nix6NOn&#10;j9VHyY8cOdKszLezszMSEhLQsCGVU7WVESNGYP369dY7r/g/9u47PIpybQP4PVvSe69A6EhvouJR&#10;ERvNCohYUez9WLF77IpiB1GwgUgVRUERBaQKJLSEAIEkpNfNpmy273x/IH7ibiBly8zs/buuc13H&#10;mbAz87zvzs7MM+/zpqcjKirK5Tz27mA2mxEQEMCG86AnnnjCqWR7QEAA8vLy0KlTpzZ9Vnl5OTp1&#10;6gSbre1THF1++eWYM2cOkpOT2SincP755+OPP/44aVlMTAzy8vKc5kknag29Xo9ffvnFaXlYWBjG&#10;jRvXps/KP3Mg7Po66R2kICDqxlsQ9/jTEPib4hO6OR+i9p03ZbO/Ad26o/Ma79+3r82tQZHu9HPE&#10;M3HuPrUGC/aUNKKgplkquySqHWK/W8/rfICtQ0Snw1o6RNQqfZJC74gJ1TqksC8igIKaZizfXYG1&#10;uTWoarSwgTogNSoIVw5MxJi+8YgLO/XN7qFK785NpElKRtDAwfK6cZ39ATuVj6jj4pDyyXzEPfE0&#10;BI30qlTYSktO+zedO3d2ubygoKDV84ASeUJDQwOef/55p+UjRozAlClTGKB//35pNHj33XexbNmy&#10;FkeWiaKINWvWYPLkyYiOjsY555yD6dOn48477/z7fz/99FO7tn/kyBF8++23Tsvvv/9+Js89zN0V&#10;EIqLiz2WPD/x3SbPmjFjBiIjI09aZrFY8MYbb7T5sxYuXNjm5HlycjIWL16M77//nsnzVnj77bed&#10;SsLrdDr873//Y3CoXY4dO+ZyeUZGRps+x2FslmTyXBOfgNQvvkH8My8yee4jDmMz9J9/Jqt9Dhs7&#10;wfv3MyYbik+TPE+MCMTYvvGY0D+ByfMOqmgwY21uDb7bUyml5DkA/MDkORG1FhPoRNQqgiCUd44J&#10;/k1q+1WkM+KHfZVYk1ONsnoTG6oDTiTSL+4Th9hQ1ze+VruIw5UGr+5X+BVXySqOht9+hTl7PzuU&#10;z65sVIi+7U6kLlgCTXyCpHbNWlZ62r+Jjo5GeHi403Kz2YzKykq2L/nMq6++iqqqqn9fG+Dtt9+W&#10;9By6vnb11Vdj7969GDt27Cn/zmQyYdu2bZg3bx7mzp379//am7B5+eWXnZJssbGxePrpp9koHhYY&#10;GCir/WUC3fOioqJwzz33OC2fN28eSkpK2vRZX331Vav/Ni4uDm+++SaOHDmCyZMnsyFaadiwYZg6&#10;darT8o8//thpfnSi0xFFEYWFhS7XtfTibEtsZWWSO77gIcOQvnI1Qs4eycb2ofqFX8mqdDsAhE+4&#10;wuvbzClrQkuvpCdHBmJcvwRM6J+AFCbO23/OA1BYa8T3eyvx4/6qVo329zYHxJlsKSJqLSbQiajV&#10;uiYETg8P1EhyCGSp3oTV2dX4bk8l8qoM4DjN9uscE4yrBrU8Ij2nvMmrFdXDx18hrzfZRRG6uR+x&#10;I/lY8JBh6PTDzwg+6xzJ7JOtqhJiK0aNtfQwraWHb0SeVlBQgPfec55+YOLEiRg5kg9MT6dTp074&#10;6aefsHDhwjaXa96xYwcOHjzYpn+Tn5/vsoT4ww8/jOjoaDaIh2kkWAHlVJhA945HHnnE6QU5s9mM&#10;t956q9WfkZWVddpqBCqVCqNGjcIXX3yBwsJCPPbYY26viuAPXn31VQQHB5+0zGq14rnnnmNwqE2q&#10;qqpgMjm/6B8TE4PQ0NC23UuUlkjq2CKvnYrUrxdL7qVlfyOazbIbfR40eCgCunT16jatdhGHq5wH&#10;g5wYcT6uXwKSIwPZodrbD/H/lULXHaxBdZNUK4WK2+48t/NmthgRtRYT6ETUajHBwUWdYoLXS3kf&#10;aw0WbMzTYcXuCuRVGeBgJr3dWirt3miyoajOe2+RqiOjEHreKFnFrmntz7DkHWYn8jF1bBxS532N&#10;qOtvlsYO2e2wVVac9s9aSqAXFxfDarWyYcnrZsyY4fTwNzAwEK+//jqD0wZTp07F4cOH8cEHHyAt&#10;La3V/64tI04B4LXXXnMafR4ZGYl7772XjeAFcqvIUF9fz0bzgtjYWNx1111Oy+fOndvqCjOuzgXp&#10;6emYMmUKnn/+efz4448oLy/H77//jptvvrnNyTk6Oa7//e9/nZYvWbLEo1MqkPIUFBS4XN7W8u0A&#10;YC2Xxgh0ISgIiW/OQsJLr0PQatnIvv4dX7QAtuoqWe1zxBVXe32bhyqbYP3HdIT/LNXOEeft5xBF&#10;5FUZsCyrHL8dqoW+WdrPK0SoXmKrEVFbMIFORG17mBAZeFNIgFryaem6Zis25umwNLMc2WWNsDGT&#10;3m7/TKTH/5VIzylr8uo+hF95tbyC5nBwLnSJELRaxD//EhJfeVMS86Lbq07/kDwsLAxxcXEuupUD&#10;xcXFbFTyqr1792Lp0qVOy++//3507dqVAWqjwMBA3HfffSgsLMTPP/+MqVOnIiYm5pT/ZsGCBXA4&#10;HK36/KKiIpdJtoceeqjFudjJvZqammS1vxyB7j2PP/44wsLCTlpmMpkwZ86c0/5bq9WKb775xmn5&#10;jBkzsGjRIrzwwgsYN24cEhI4EtRdnnjiCafrMYfDgeeff57BoVax2Wwup2lQqVRtrkgDHK9m5Wvq&#10;6BikfvENIq68hg0sAaLZjLp5n8ju/jxs7HjvxgnAgfLj12dMnLuH1S4iu6wR3+4qx8Y8HeqNNul/&#10;X4C9t49M+5mtR0RtwQQ6EbVJelxIaWpk4Hq57G+j2YbtBXos3lWGrKJ6WOwONmI7pUYF4Yq/EulW&#10;uwM6g/feLA0ddRHUUfIqO9u45kdYCo6y40hExKQpSPn0S6j+9eDa22y1Na36u5ZGpbQ0ioXIU557&#10;7jmn5G1cXBzn0u4gtVqNSy+9FAsXLkRtbS2OHj2KxYsX491333UqAV5cXIz161t36fXWW2/BYjm5&#10;ZGJERAQefPBBBt1L5JaQ1ul0bDQviYuLw/Tp052Wz5kzx+l7+2+rV69GdXX1ScsCAgI4t7kHhYeH&#10;47HHHnNavnLlSuzcuZMBotMqKiqC3W53vq9OTUVAO6Yos9dU+/R4tF0ykL74OwQPGcbGlYj6Jd+0&#10;qsKZlIReMNrrz3aKdEYEB6iZOHcDk9WBrKJ6fLurDNsL9Gi22GWz74IgviwIAkdXEVGbMIFORG0W&#10;HSrcHKhRyeqiw2h1IKu4AYt3lSOrqB5mGxPp7XUikR4SoPbeha5Wi7Ax4+QVKLsddbM/ZIeRkJCR&#10;/0HatyugSU7xXbeobt2Dr06dOkGtdv6O1dTUyG50I8lXZmYmVq1a5bR8xowZHM3sZl27dsXkyZPx&#10;4IMP4qKLLnJa//XXX5/2MxoaGlyOPr/vvvs497kXyS2BXlVVxUbzooceesjp972iogKLFy8+5b9z&#10;9d0eP348YmNjGVQPuu+++5CUlHTSMlEU8cILLzA4dFpHj7p+mbo95dsBwF5T47NjCTnrHHRatgra&#10;LhlsWIkQrVbUzZsru/32RXXBxPBAJs47yGCxY3uBHt9mliGruEGGz1TFQ6XndFrBliSitmICnYja&#10;bGBabEmSjEah/5PZdjyRvmhXGbbl62GQ0duSUhOk9e5PiBzLxDWu+h7WY4XsLBIS2LM30hd/h4Du&#10;PXyy/daOHNFoNEhPT3e5rrCQfYq84+mnn4Yonvy+XHJysst5fMl9brzxRqdly5YtO+3LM/PmzXNK&#10;3gYHB+Phhx9mUL2oxocJjvaorq5mo3lR586dcfnllzstf/fdd1u+nmxsxOrVq1t1riD3CgkJwZNP&#10;Pum0fPXq1di2bRsDRC0yGAwuK3wEBgY6vZTR6vuIWt/8voRffhVS5n0NVUQEG1ZCGpYthq2sVFb7&#10;rI6MQuj5F3p9u95+dqUkjSYbtuXrseTE9Jh2eQ7gFgXh9RcEgSOpiKjN+AtCRO278FUJN2nV8i19&#10;Y7OLyClvxOJd5dggk/l6/F3Q4KEI6CKv+XZFuw21H77LxpMYTVIy0hYtR9DAwd4/97ThwVeXLl1c&#10;LmcZd/KGzZs345dffnFa/vTTTyMkJIQB8qArr7wSEf96SG0wGPDdd9+1+G8cDgc+/NC56skNN9zg&#10;NIcveVZFhbxKqXIEuvc98MADTsuysrKwdetWl3+/atUqmEymk5bFxsZi7NixDKYX3HnnnS5fanzu&#10;uecYHGpRfn6+y+Vdu3aFIAjtu4+o9v75OvLaqUh6cxYErZaNKqXnDGYzdHPkV+0ubNwECO2YvoC8&#10;T9dsxYY8HZZmlSOnvBF2h6wrnxdHRTV+w1YlovZgAp2I2mV0r7jSuLDADXI/Doco4kiVAcuyyrE2&#10;twY1TRY2roSFT7hCdvvcuGolzIdy2XgSo46MQur8BV6fw8/ehpF+iYmJCA0NdVre3NzMEYPkca4S&#10;A506dXI5fy+5V0hICK65xrnqyqlKPP/www8uH9bfd999DKiXye38zAS6911wwQUYMGCA0/L333/f&#10;5d8vWbLEadlVV13VrjmUqe2CgoLw1FNPOS1ft24dNmzYwACRSy298NrSC7Ktuo/wcoWTqBunIeF/&#10;rwEqPjqWmvpvvoatvEx2+x1xxdVsPImrbDBjbW4NVuyuwJEqAxwKmDFcgPDm5L59+bCXiNqFV0FE&#10;1G7NZtstapUgKuFYRABFOiNW7q3EmpxqVDXy2kqKwq+8BmjnG/s+43BA98G7bDwpXgSFhyPl8wUI&#10;Gfkfr23TVtu2xApHoZMv/P7771i/3nmmlmeffRaBgYEMkBdcf/31TsvWrVsHvV7v8u9dJd5Gjx7t&#10;MklHnlNfX+80UljqmED3DVej0L/77junKQAaGxuxdu1ap7+dOHEig+hFt912G7p2da6E9cwzzzA4&#10;5KSyshJGo9FpeXR0tFOFmVY/rzAa4TA2e+0YYh/4L+KffVF+995+wNFsgG7uR7Lbb23nLggaNIQN&#10;KFEVfyXOV+2vQpHOqKAjE6saVJjHFiai9mICnYjabfKwlKKYYM0mpR1Xqd6EH/ZVKvDCUf606Z28&#10;PmLYHZp+/Rnm7P1sQCleCAWHIGXOfK8l0ds6ciQjI8Pl8qKiIthsnHqCPOOFF15wWtatWzfcfPPN&#10;DI6XXHDBBUhISDhpmdlsxqpVq5z+Nicnx+ULD64SdORZckxGM4HuG1OnTkVsbOxJyywWCxYuXHjS&#10;slWrVjkl4qKjozFq1CgG0Zv3IFqty2T5li1bXL7gQP6tpfLt3bp1a/dn2mq8V90k9qFHEXPfQ2xI&#10;idJ/9TnstbWy2++Iy6/iCxkSc2Ig0fd7K/Gjcp9/zvrvOel8sEtE7cYEOhF1iMFsm64SICrx2E6U&#10;LvpuTwXyqgwQRba3JG68Jk2R4Z2JiNp3Z7LxJEoIDETKx58h+KxzPL4textL+4aGhrqcv9hut6O4&#10;uJiNR263evVqbNrk/G7c888/Dy3nv/QatVqNK6+80mn50qVLnZbNnz/faVlGRgbGjRvHQHr72rGy&#10;Unb7zAS6bwQHB7usNDFv3smDpJYvX+70N1deeSXLt/vATTfdhF69ejkt51zo9E9WqxUlJSVOy1Uq&#10;FdLT0712D9FeMfc+iJh7+AKeVDkaG6GfN1d+O65SIfzqyWxAqfQjUURelQHLsyqwNrcG1cqdyrJe&#10;Y3XMYYsTUYd+whgCIuqI689KzwsP1mxV8jHWGqzYmKfD8r8S6Q5m0n0qfOwEqCIjZbffhj/Ww7hj&#10;OxtQooTgYKR+8jmCh4/w7M2qsbnN5RddlQwFgKNHj7LhyO1efPFFp2U9e/bEddddx+B42aRJk5yW&#10;rV27FvX19X//t9VqxYIFC5z+7t5774VarWYQvUyOyWiz2YxaGY5kU4Lp06c7Ldu/fz927959/NrR&#10;YMCaNWtadW4gz1Or1Xj++eedlv/555/47bffGCACABQXF8PhcDgtT01N7dCLL22dBqo9oqZNR+yD&#10;j7ARJazuszmw1+tlt9+h54+CNjWVDehjNoeInPImLMksx8Y8HfRGq6KPVxDwwbRRGXq2PBF1BBPo&#10;RNRhTRbrHf5QiEnffDyRviSzAtlljbA5mEj3yUVwUBAiLr9alvte+/47bEAp963gYKTMmY/Avv08&#10;up22jiBJT093mQirra09KZFG1FE//PADduzY4bT8pZdegkajYYC87IILLnCqQPHvMu6rV692Stpq&#10;NBqXI1vJ8+Q6mpsVTXyjf//+GDRokNPyzz//HADw22+/uSzfPnr0aAbPR6699lr06+d8nfjmm28y&#10;OASg5RdcW5qWqdX3Dx5+0SnqhlsQP4PVFKTMrquF/sv5stz3yGt5XepLVruI7LJGLMksx7b8OjSZ&#10;7f5w2E12i+Y9tj4RdRQT6ETUYbee1flAeJBms78cb5PZhu0Feny7qwxZRfWw2BzsBN6+AZt6oyzn&#10;zzLu2I7mLZvYgFK+MAoPR+q8r6HtkuGxbbR1HnSNRtNiyceCggI2GrnN66+/7rRswIABmDhxIoPj&#10;AxqNBldddZXT8hUrVvz9/08k2v5p/PjxSEpKYgB9oLS0VJb7fezYMTaej0ybNs1p2cKFC51elvnn&#10;95vl2314nahSYcaMGU7L165di8zMTAbIzzU0NECn0zktDwwM7PDvsr3acy9ohY6+GPFPP88GlLi6&#10;Tz6Go9kgv+vZ5BSEnj+KDegDJqsDWUX1+HZXGbYX6NFssfvNsYvAB3eOSqlhLyCiDl//MwRE5A6G&#10;Zuudgp8ds8nqQFZxAxbtKsO2fP+6GPW1gG7dETx4qCz3vXbWWwCnAZA0dUwsUuZ+DnV0jEc+vz0l&#10;GFsq456fn++yTCRRW/3xxx/Ytm2b0/IXX3wRKhVvGXzF1csLv/76K8xmM6qqqrB69Wqn9a4ScuQd&#10;RUVF3G9qk+uvvx6BgYEnLdPpdFi1apXL8u3jx49n0Hzs2muvRbdu3ZyWv/XWWwyOn2tp9HnXrl0h&#10;dPDlb5vOMyPQg4edieR3PwY47Yuk2SoroF/0tSz3PXLydexfXtZktmNb/l+DfoobYPa/QT8GjUM7&#10;iz2BiNyBT8OIyC1uPa/zgZAAzQZ/PHarXUROeSMWZ5Zj89E6GMxMpHvlRmzKDbLcb9O+PTD89isb&#10;UOICunRFytzPIQQHu/2z7fq6Nv+b+Ph4hIeHO59/rFaUlJSwwajD3njjDadlffr0weWXX87g+NCo&#10;UaMQGRl50rKmpiZs2LABCxYsgNV68tyFCQkJGDNmDAPnI0ygU1vFxsa6PM/OnTvXqaKBVqvFJZdc&#10;wqD5mFqtxsMPP+y0fNmyZThy5AgD5Kfsdjvy8/NdrmvpRdi2cNTVuX2fA3r0RMrseRD+9RIPSY9u&#10;9gcQTSbZ7beg1iBi0hQ2oJc0mGzYlq/H0qxy5JT777STgiB8eOt5ydXsEUTkDkygE5HbNFms9wmA&#10;3w6ttTtEHKxowuLMcmzI00FvtLJTeFDY2PFQx8bKct9r350JcNSw5AUNHIykme+5fboAh17frn/n&#10;arQT0PJoF6LW2r9/v8uRjk8++SRHn/uYVqvFxRdf7LT8xx9/xIIFC5yW33jjjdBqtQycjzCBTu0x&#10;depUp2UbNmxwWvaf//wHUVFRDJgETJs2DfHx8SffC9rteOeddxgcP1VSUgKbzea0PCEhAWFhYR1/&#10;1lCvd+v+qmNjkTL3S6j+9ZIeSY+1pBgNS7+V5b6HXnIpNAmJbEQP0xms2JCn+ztxbnf4dcVDgxVm&#10;/hgTkdvwiRgRuc0d53bOCdKqNvh7HByiiCNVBizPqsDa3BpUN1nYOTxACAhA5LXXy3LfzYcPonHV&#10;SjaiDIRdfBliH/ivWz/T3s4EekZGhsvyj1VVVWhsbGRjUbu98cYbEP81tURaWhqmTOGIESlwVbJ5&#10;xYoV2L17t9Pym2++mQHz1fWfwyHbiiCcA923xowZg4iIiJOW/bu6REvnAvKNkJAQ3H///U7L58+f&#10;j/LycgbID+Xl5blc3r17d/fcP7gxgS5otUj+cC60qalsOBmoff9tiFZ5Ds6IuulWNqAHVTSYsTa3&#10;Biv2VOBIlYEzBQIAxI/vHtm9inEgIndhAp2I3Mpkczzgz6PQT7psA1CkM+L7vZVYtb8KZXoTg+Jm&#10;kdffBEGmI+1q3n5DlmXY/FHMPQ8gfPwVbvs8R319u/5dQEAA0tPTXa4rKChgQ1G7FBcXY8mSJU7L&#10;H3nkEQQEBDBAEjB27Fio/zV3ZFlZmdPf9e/fH/3792fAfKSiogIWizxfmmQC3bcCAwMxYcKE0/4d&#10;E+jScu+99zqNLDabzfjwww8ZHD/T2NiI2lrnOcq1Wi1S3ZSktut0btvf+OdfQvDQ4Ww4GTAfPIDG&#10;H1bK87ftjL7sZ5665mwwY3V2NX7cX4UinZEB+X/NNsE6k2EgIndiAp2I3Gr6yE7ZWq3qd0biZJUN&#10;ZqzOqcYqXuC6lSY+AWGXyHOuV1tFOfQLvmAjyoEgIPGVNxHYt59bPq49c6Cf0NIcivn5+XBwWgBq&#10;h7feestppGNMTAymT5/O4EhEfHw8hg8//QPISZMmMVg+JOcy6JWVlWhqamIj+tDpvr89e/ZEjx49&#10;GCgJaem38uOPP2ZlID/T0nRK3bt3d9tUOI6Gerd8TtS06YicPJWNJhM1r70k26nfOPrcvU4M0Fm5&#10;txI/7q9CWT0HYzgRMJujz4nI3ZhAJyK3M9vwKKPgWuU/SizlscSSm27Mpsl233VzPuxQMpW8eC8W&#10;HIyUjz6FOiq6w5/VkRKMiYmJLudRNJvNLBlKbVZbW4v58+c7Lb/vvvvcMl8nuU9rRp5OnDiRgfKh&#10;4uJi2e67KIotlh8m77j00kudyrj/09lnn80gSZCrai16vR5z585lcPyEw+FAfn6+y3UZGRnuOUfb&#10;bHAYDB3+nKDBQxH32FNsNJkwbPwdzdu2yHLf1TGxCB93ORvRHecYUUTeP6aIrOEUkS0xqURw7nMi&#10;cjsm0InI7e4YmbYnQK1ax0i0TGewYmOeDkuyypFd1gi7g5n0jjwICOo3QJ43Qw0N0M3+gI0oE5qU&#10;VCS+/jbgYh7yNrV7O+dAP6GlUehHjhxhI1GbfPDBBzD864FsSEgI7rvvPgZHYsaOHXvK9QMGDECf&#10;Pn0YKB+SewL68OHDbERfXs8GBZ2yjPuOHTtgt9sZKIlJS0vDdddd57T83Xffhc1mY4D8QHFxsVMl&#10;H+B49Zjw8HD33DPW69HRN+/VsbFI/mAOBI2GjSYHdjtq33pdtrsfee1UCIGBbMcOsNlFZJc1YnFm&#10;OTbm6aA3WhmUUxCB2bed26mMkSAid2MCnYg8wiraHmcUTq/RZMP2Aj2W/pVItzGR3i5Rt90h232v&#10;X/AlrMcK2YgyEXrhRYi+/a4OfUZHRqADxxPogoskfmVlpVMylKglBoMBH330kdPy2267DfHx8QyQ&#10;xAwaNAhBQUEtrufoc987dOgQ95865FTf49zcXMycyWk9peiJJ55wKtNdUlKCH374gcHxAy29wOrO&#10;KRfsHXz5FioVkma+D01CIhtMJhpWLIX58EFZ7rsQEIDIG25mI7aT1e44njjPKsf2Aj0MZr481wom&#10;NcCLJCLyCCbQicgjpp/TZbdWJaxlJFqnyWzH9gI9Fu8qw96SBljsnMu4LcIuGwttapos9120WlE7&#10;6y02oozEPvwYgocMa/e/72jZ/sDAQKSlOfd3URRbnIOR6N++/PJL1NTUnLRMrVbjwQcfZHAkaOXK&#10;lTCZWp7rkAl035N7Apol3H3v4osvPuWLMs899xyysrIYKInp06cPLrvsMqflrl5SI2VpbGx0upYC&#10;AK1Wi9TUVLdtp6Mv38bc+yBCRv6HDSaX5wNGI2rfl28l6ogrroEmPoEN2UZGix07CvX4ZufxxLnR&#10;wsR5G8zh6HMi8hQm0InIY8zAowLAIdVtuWi2OrDzWD0W7SzDtnw9mnnR3CqCWoOoabfLdv8b1/wI&#10;0+5MNqSM+lvSrA+hioxs178XTSaIp0iEtUZLZdyPHj0Kh4Mv4NDpzZkzx2nZlClT0K1bNwZHYkpL&#10;S3H77S3/xvXt25fl2yVA7glojkD3vdDQUJx33nktrrdYLLjhhhvQ3NzMYEnMvffe67Rs/fr1yM3N&#10;ZXAUrKW5z7t27epUlaAjHHXtf/k2qP9AxNx9PxtLRurmz4WtskKmN8oCom69nY3YBk1mG7bl67E4&#10;sxz7Shth5WCatjJAY3udYSAiT2ECnYg85s5z0ver1KpVjETbWe0icsqPz3e0IU+HBhPn0DudyElT&#10;oI6KlufOiyJqZvKaX040ySlIePrFdv/7jo4kSUpKQmhoqNNyi8WC4uJiNhCd0saNG7F//36n5Q89&#10;9BCDI7mfBxG33HILamtrW/yb8ePHM1A+Vl1dDZ1OJ+tj4Bzo0jBu3LhTrs/NzcUHH3zAQEnMmDFj&#10;nEp2i6KIjz/+mMFRKLvd3mL5dne/jNje+wZVSCiS3n6f857LqV/palE37xPZ7n/Y6EsQ0K07G7IV&#10;Gkw2bD5ahyWZFcgp53SO7b5XAt6//ayulYwEEXkKE+hE5FE2Gx4TBPAVyvbeQDlEHKkyYFlWBTbk&#10;6aA3WhmUFgjBwYi87gbZ7r9x558w/PYrG1JGwq+8GuHjr2jfd7uDCXSg5YdzLMNLp+Pqgf6IESMw&#10;bNgwBkdi3n//faxbt+6UfzN27FgGyseUMHq7vr4e5eXlbEwf69799ImHmTNnoqmpicGS0n2IIOCO&#10;O+5wWv7VV1+hsbGRAVKgoqIi2GzOL7nHx8cjPDzcvc8E2jn9U/wLL0PbJYONJSO1778Dh4zP79HT&#10;72Ijnq6NDVZsyNNhaVY5DlY0wSEycd6Ry1eVSuDc50TkUUygE5FH3fGftMOCSrWEkegYh3g8kb48&#10;qwJrc2tQ3WRhUFyIunEahMBA2e5/zczXINpZbUBOEp5/uV1zvDn0+g5vu6XykLW1tairq2PjkEtl&#10;ZWX47rvvnJbfc889DI7ENDU14eWXXz7l3wQFBeHss89msHxMKaO3XVWmIO9ater0xbtqamowd+5c&#10;BktibrvtNoSEhJy0rKGhAQsWLGBw/Oi837NnT/c/C2hoaPO/Cb3oEkRceQ0bSkYsBUfRsGSRbPc/&#10;aMhQBA0ZyoZsQUWDGWtza/DdngocqTKAeXM3EIRZ089J1zEQRORJTKATkcfZHI5nBAiczNsNRABF&#10;OiO+31uJVfurUKQzMij/oI6LQ+TEKfK9aT56BA2LF7Eh5XQhFRmJhP+91uZ/544R6IGBgUhPT3e5&#10;rqWSkkRz586F1XpyNZO4uDhMnjyZwZGYDz74ADU1Nac+B6lUbp1nldpHKfMc7927l43pQ01NTfjm&#10;m29a9bczZ86EyWRi0CQkOjoa1157rdPyDz/8ECIzJYpSW1sLvYuXYQMDA5GSkuL27bV1BLoqMhIJ&#10;L77KhpKZmrdeg2iT78v0MXfdz0Z0oUhnxA/7KvEjn9+5m15jsb3HMBCRp/FpCxF53J0jOx0VBPFr&#10;RsK9Kv96g5WJ9JNF33E3BK1WtvtfO+st2Ov4Eq2chI6+GOETrmzTv2lvKcZ/+/d8mycUFhbCYmGl&#10;CjqZzWbDZ5995rR8+vTpCAoKYoAkxGAwYNasWaf9u+bmZqxZs4YB87F9+/Yp4jiYQPetRYsWoaGV&#10;I03Ly8uxaBFfupSa++93TiAdOHAAf/zxB4OjIKcafe6Jl9raet8QP+O5dlXIIt9p3roZhnVrZbv/&#10;gX36IvT8UWzIv5wY+LJybyXW5tagqpH35R6I8hvTRmXoGQci8jQm0InIK2yi5nlBEFib2gNOJNJX&#10;7K5AXpUBDj8f4KBJTkHEVZNku//2ej1q33+HHVtm4p99EeqY2Fb/vTtKuANAbGwsoqOjnT/f4UBh&#10;YSEbhk6yYsUKlJaWnnwzoFK5nLeVfOuTTz5BdXV1q/6WpZx9TymJZ6W8CCDn731bfP755wyaxAwe&#10;PBgjRoxwWv7RRx8xOAphNptRXFzstFylUqFr164e2aajvr7Vfxty7nmIuHoSG0pGRJsN1S89J+tj&#10;iLnnfkAQ/L4tHaKIvCoDlmWVY21uDWo49aKnVKsQwh9WIvIKJtCJyCvuPDelCBA/ZSQ8R9dsxcY8&#10;HZZmlSO7rBF2P86kR995DwS1Rrb7X//tQpgPHmCnlhF1VDRiH3m81X/vjhLuJ7Q0Cl0pc/KS+7h6&#10;gD9+/HhkZGQwOBIiiiI+/vjjVv/96tWrcezYMQbORyoqKlBZWamIY8nNzYXZbGaj+sCuXbuQmZnZ&#10;pn+zefNmTtkiQffee6/TspUrV6K8vJzBUYCjR4+6LMmfmprqsWo+rR2BLmi1iH/2RTaSzOi/mg/L&#10;UfmeywO6dUfYxZf5dRta7SKyyxqxeFc5NubpUG/k2CEP3y29etu58Y2MAxF5AxPoROQ1drvjJZUA&#10;voLpYY0mG7YX6PHtrnJkFdXDanf4XQy06Z0QPuEKOX9ZUP3iswDnS5SVyGuuRdDAwa36W4e+3m3b&#10;7dy5MwIDA52WGwwGxSR1qOMOHDiATZs2OS139aCffGvjxo04evRoG34y7ByJ6kNKGrVts9kUM5+7&#10;3LR19Dlw/GWbL774gsGTmMmTJyM+Pv6kZVarFQsWLGBwZE4UReTl5blc16tXL49tt7WVq6JvvQMB&#10;Gd3YUHK67a+tge4jeU/jHHPPA4DKP9MLVrsDe0sa8O2uMmwv0MNgsbNTe15Zo0r1CcNARN7CBDoR&#10;ec2d53UpF4EPGQnvMFrtyCpuwOLM44l0s82/EunRd98HqNXybb/MnWhcvYodWVZXVarjoz5a8QDB&#10;nSPQT1UysqWHfOR/Zs+e7TRiqkePHrjooosYHImZP39+m//NvHnzYLNxtIsvKG3ecM6D7n0NDQ34&#10;9ttv2/Vvv/rqKzgcDgZRQgIDAzFt2jSXbUXyVlpaCpPJ5LQ8IiICsbGxHttua+4bNEnJx+9/SVZq&#10;3nkTjkb5DqTVdslA+NgJftduRqsdWUX1WLSzHDuP+d+zNl8SgZf+e066kZEgIm9hAp2IvHvSsWtf&#10;VwngxY4XmawOZBU34Ntd5dhRqIfRT96KDcjoJu9R6ABq3ngFDmMzO7GMBA0Y1Kp5B92ZQAeA7t27&#10;Q3Ax71xZWRmam9mH/J3FYsGiRYuclt99991QqXg7ICUNDQ1Yvnx5m/9dSUkJVq9ezQD6gNLmDW9r&#10;GXHquK+++gpNTU3t+rfFxcXYvn07gygxt9xyi9Oy7Oxs7N69m8GRsUOHDrlc3rt3b49tU7TZ4DAY&#10;Tvt3cU8+A1VIKBtJRszZ+9GwfImsjyH2vodkPWihrRpNNmw+Wne82mNxAyx2Js69LD8qunE+w0BE&#10;3sQnZkTkVbeel1ztgPAGI+F9VrsD+0obsWhXOTb4ybxMsQ8+CkGrle3+2yrKUffJx+y8MhP3yBNQ&#10;RUSc8m9aW4qxtUJCQpCcnOy0/FSlJsl//Pjjj6itrT1pWWBgIG6++WYGR2KWLFnS7pde2lMCmjpO&#10;aQn0P//8k43qZXPmzOnQv1+1ihWLpKZPnz4YNmyY03KOQpevhoYG1NTUOC3XarXo1KmTx7br0OtP&#10;O61X8LAzET5mPBtJTkQRVf97FpBxBZGAHj0RPv4Kv2iuumYrNuTpsDSrHAcrmmB3cKo9XxAgPDu5&#10;b19OC0pEXsUEOhF5ncUS+LZKEHSMhG84RBFHqgxYllWO3w7VQt9sVeyxalPTEHHVJFkfQ91nc2At&#10;LGDHlRF1bBxiH3jklH9j19e5fbs9evRwufzIkSMs7eznvvzyS6dlEyZMQExMDIMjMd999127/+3P&#10;P/+MggL+XnhTc3MzDhw4oKhj2rNnj8sSxeQZGzZsQE5OToc+48cff2QgJeimm25yWvbNN9/AarUy&#10;ODJ0+PBhl8u7du0KtQdH4J6uapWg1iD++ZcAF5WoSLoavlsG054sWR9D7IOPKH7u81qDBRvydFix&#10;uwJHqgxg3tyn9pWMTPuWYSAib2MCnYi87t5RCU124AVGwrdEAAU1zVi2uwJrc2tQ1ajMFzlj7n0A&#10;QkCAfNvJYkHNm6+yw8pM5PU3IqBHzxbXu7uEOwAkJSUhPDzcabnNZmNSzY/V1tbi559/dlrO0efS&#10;09zcjPXr17f73zscjg6PZKW22bVrl+JeULJYLNizZw8b10tmz57d4c/Izs7m77wETZ06FQH/ugep&#10;qqpy+ZtM0ma1Wl1+xwRBaPEFVndx1Nef9p4jsFcfNpKMOJqaUPu2vIsyBvbth7CLL1NsG1U0mLE2&#10;twbf7anEkSoDmDf3PUEUnnhBEFgzn4i8jgl0IvIJMbByjloQihkJaSjSGfHDvkqs2l+FIp2ypqjX&#10;JKcgcsr1sj6GpnW/oPmPDeyocrrBU2uOv5Xf0jnQaIRoNrt9uy09xDt8+DBEkbf+/mjhwoWwWE5+&#10;QSohIQGXXnopgyMx69atg9HYsd/g+fPnc/SwFyl17mmWcfeOioqKDlWd+KeffvqJAZWY2NhYjB07&#10;1mk5y7jLz9GjR+FwUWo7KSkJoaGenXfcXtdy4T5VcAhi7rqfDSQzuo/eg626St7nt4cfU2TVgxPP&#10;xX5U4HMxmftj+n/S+fYZEfkEE+hE5BN3DhtmtYmYwUhIS+U/3rTNU9CbtjF33gdVcIisj6H6lRch&#10;Wjjdk5yEXXwZAvv2a3G9J0ahd+nSBRqNxml5U1MTysvL2Sh+yFX59qlTp0Kr1TI4EuOOBFhNTQ2W&#10;Ll3KYHqJUhPNTKB7x6effuq2ct5r1qxhQCXoxhtvdFq2atUq6HSczUwuRFHEoUOHXK7r2bOnx7dv&#10;b2h5BHrkTbdAHRfHRpIRy5E86L+aL+tjCB4yDKHnjVLOdxz+UZlRzlSC6klGgYh8dg5iCIjIV8pG&#10;pi1SC0IOIyE9tQYLNv4111OeAuZ6UsfHI2radHnfbBcche6Tj9g55UQQEPvgoy2u9sQ86FqtFt26&#10;dXO5rqWHf6Rc2dnZyMpynl/R1bys5FuiKGL16tVu+ayPP/6YAfUSpSaalTqyXkpsNhvmzp3rts/b&#10;smUL7HY7Aysx48ePR9y/EpxmsxlLlixhcGSiuLjYZWWX8PBwJCUleXz7Ld0vqMLCED39LjaQvC72&#10;UPXcDIhuenHKV2Iff0oRzeEQReRVGbAsqxy/HaqFvtnKPipNK24bmbaNYSAiX2ECnYh85gVBcNhE&#10;PMZISFddsxUb83RYmlmO7LJG2GScSY++426o4+Pl3R5zPoTl6BF2TBkJveBCBA0e6nKdvbraI9vs&#10;0aMHBBcl9aqqqqDX69kofsRVmdi+ffti8ODBDI7E5OTkoKSkxC2ftX37duzevZtB9bCSkhKUlpYq&#10;8tgKCgpQWVnJRvagH374wW3feQCor69HdnY2AysxAQEBmDx5cqt+n0maDh486HJ5nz7emXfcXuW6&#10;1HfUtNuhjoxiA8lI/dJFMO7aIetjCLtkDIKHDJP1MVjtIrLLGrF4Vzk25ulQb7Sxc0qXXe0Qn2UY&#10;iMiXmEAnIp+649z0NWpB2MRISFuj2YbtBXos3lWGrKJ6WOwO+f3ghYQi9p4HZd0OotWKqudmAJzL&#10;WlZamgvdU3PfhYaGIi0tzeW6vLw8NoifcDgcWLRokdPyadOmMTgStHnzZrd+Hkehe57Sy5z/8ccf&#10;bGQPmj17tts/c9Mm3lJJkauqL9u3b0dRURGDI3E1NTWoq3MeAa7VatGpUyev7IOtxvmFW1VEBKJv&#10;vo0NJCP2mhrUvPWarI9BUGuOz30uUyarA1lF9fh2Vxm2F+hhsLBqi/SJn996XucDjAMR+RIT6ETk&#10;cw4BjwJgRlAGjFYHsoobsGhnOXYeq4fZJq9EesSUqQjo1l3ebbDzTzSs4Py2chJyzrkIHnG203K7&#10;hxLoQMtzMhYUFLgsQ0nKs27dOqfRjRqNBlOnTmVwJMjdia+FCxdyjl0PU3qZ840bN7KRPSQvLw+/&#10;/fab2z93y5YtDK4EjRgxAj169DhpmSiKWLlyJYMjcbm5uS6X9+rVC2q12iv74Op+Ifr2u6GKiGAD&#10;yUj1Ky/AUV8v62OInHK9LJ+lGK12ZBXVY3FmObKKG2T3DMuPmdR2zf8YBiLyNSbQicjnpp+TvkOt&#10;wo+MhHxY7Q7sLWnAol1l2JYvn7d35f7W9Ak1b7wCu66WHVFGYu55wGmZqxEl7hIXF4eYmBin5aIo&#10;4ujRo2wQP7B8+XKnZZdccgmSk5MZHAly9wh0o9HIEsEetmHDBh4ftctHH30E0QPVhDgCXbquvvpq&#10;p2XfffcdAyNhBoMB5eXlzveTgoBu3bp5bT/+fb+giohA1I23sIFkpPmPDWj86QdZH4MqNAwx98qr&#10;ml+jyYZt+Xp8u+t44txqZ+JcTkRRfP/W81OLGQki8vlvIENARFJgFxxPCAJ4RSszNruInPJGLMks&#10;x+ajdWg0SX/+KCXM22XX16H69ZfYAWUk5OyRCOzT9+R2rK726DZ79+7tcvnhw4dht7NknZI5HA58&#10;//33TsunTJnC4EjQsWPHPFLK11NJOgIaGhoUP8/8gQMHOA+6B3jy5ZbS0lIUFhYyyBLkKoG+adMm&#10;VHv4WpDa7/Dhwy5/QzMyMhAUFOS9+75/9ZHIa6+HKiSUDSQTotGIqheelv1xRE+/E+q4OFnsq85g&#10;xe+HarEkqxw55Y2wO3gtLEN6lVr1BsNARFLABDoRScLtZ3fJBYR5jIQ82R0iDlY0YUlmOdbm1qCm&#10;ySLp/Y1/9n+ASt4/gY0rV6B5C0cayUnUtOkn/bcnR6ADQFpaGkJCQpyWWywWFBfzZW4l27Jli1Pi&#10;S6vVYsKECQyOBLl79PkJR44c8UiZaDqe+FL6i0iiKHIedA9YunSpyzmV3UXpL3bI1fDhw53mzLbb&#10;7S5fdiPfs1qtLVZs6tWrl/fOw1Yr7Pr/P18IGg2ibriZDSQjtR++C2uJvO+7NMkpiLr1dsnvZ2WD&#10;GWtza7BiTwXya5rBd0jlfBGKl6efk865qIhIEphAJyLp3KjC/IxKEIyMhJyvc4EinREr91ZibW4N&#10;qhqlmUgP7NsPEVdNlH28q154GiLns5aN8PFXQJP0/+Wz7VWeHdknCEKLc6EfOHCAI1MVzFVZ2Asv&#10;vBBRUVEMjgRt27bNY589Z84cBtgD/GV+cM6D7n5z58716Ofv3buXQZYgQRBw5ZVXtur3mnzv6NGj&#10;Ll+SSkxMRIQX5x6311Tjn1nAsHGXQ5OcwgaSCfPhg9B//qnsjyP+iWegCg6R7P5V/JU4X7W/CkU6&#10;Pk6U/+8lCo2N5g8ZCSKSCibQiUgy7h7Zvcohiq8xEspQpDPih32Vkr2RiXvkSajCw2UdY+uxQuhm&#10;f8DOJpebQY0Gkdff9Pd/e3oEOgB069YNGo3GaXljY6PLeR1JGVauXOm0zFX5WJIGTya8fvjhB5bh&#10;9gB/mR+c86C7V25uLrZu3Srb8wl1zFVXXeW07Ndff4Ver2dwJEQURRw6dMjlupamR/IUW3XVSf8d&#10;ddM0NpBcOByoenYGRJtN1ocRPGQYwsaMk973FMefN32/txI/MnGusHMwnnxgbA8zI0FEUsEEOhFJ&#10;SqNKmKlRCZwMTkFOlNL6bk8F8qoMkimlpY6LQ8zd98s+vnWfzYHl8CF2NJmInHL932/wOxoaPF5B&#10;QKPRoFu3bi7X5ebmskEUaNeuXSgoKDj5gl+lwuWXX87gSJAoiti3b5/HPt9qteKLL75goN15rdrY&#10;6Ddlsg8cOICysjI2upt88sknHq/+smfPHgZaov7zn/8gISHB6Ry9evVqBkdCiouLYXJxfR4eHo6k&#10;pCSv7ou9pubv/x884mwE9R/IBpIJ/TdfwbQ7U94HoVYj/vmXAEGQzC45RBF5VQYsz6rA2twaVEt8&#10;6kBq640Rdkwfmb6EgSAiKWECnYgk5b/npButovg4I6E8tQYrNubpsDSrHAcrmuCQQCY96ubboO2S&#10;Ie97DKsVFU/+F6Ldxk4mA+rIKIRffuXf/22rrfH4Nnv06AHBxYOPmpoa1NTUsFEUxlU52HPPPdfr&#10;D32pdfLz89HQ0ODRbcydOxcOh4PBdpNNmzbBZvOP31xRFPHLL7+w0d3AZDLh66+/9vh2jh075tE5&#10;1qkD14BqtcuX2VjGXVpycnJcLu/Tp4/X98VW8/8j0KNuvIWNIxPW4iLUznxD9scROWkKAvv0lcS+&#10;2B3HE+fLsiqwMU8HvdHKjqZADkF8RBAEzjNHRJLCBDoRSU7ZOelfadWqg4yEMjWYbNh8tA5LMiuQ&#10;XdYIm8N318eCVov4Gc/JPqbm7P2om/MRO5dMREya8v8PA6o8X1o5NDQUaWlpLte1VKKS5GvFihVO&#10;y1yVjSVp8MZo0fz8fKxfv57BdpO1a9f61fEyge4ey5Ytg06n8/h2RFHE/v37GXCJcjWdypo1a1yO&#10;eCbvq6iocPlSm1arRefOnb2+P/bq44X51LGxCB11ERtIDhwOVD75CBzNBlkfhioyErEPPerz/bDa&#10;RWSXNWJxZjk25unQYOKgAaUSgBV3ntt5MyNBRJL7TWQIiEhqXhAEh92OexgJZWsy27C9QI/Fu8qQ&#10;VVQPi803o+NCR41G6OiLZR9P3YfvwZzNB6ZyEDRgEAJ7nwHAO/OgAy3P2VhSUuLx0a/kPYcPH8bB&#10;g87vn11xxRUMjkR5a77iTz/9lMF2k59//tmvjnft2rWw2+1seBl9B5lAl67Ro0cjMjLypGUGgwGb&#10;NzNnIAXZ2dkul/fp0wcqlfcfn56YAz3iimsgaLVsIBnQfzkfxp1/yv444h5+HOqYWJ9t32R1IKuo&#10;Ht/uKsP2Aj2aLbwOUTbBZrMLTzIORCRFTKATkSTddm7a+kCNsImRUD6j1YGs4gYs2lWGbfl6GH1w&#10;cxT/zP/+npdarkS7DZVPPQbRynJmchBx9SQAgM0LI9ABICYmxmnezRM4Cl05XJWBHTp0KDIyMhgc&#10;ifJWAv27775DVVUVA95BhYWFfnfOrKurw86dO9n4HXDw4EFs2uS925ojR44w6BIVEBCAiy5yHkm8&#10;bt06BsfHdDodamtrnZZrNBp0797dJ/t04j4hYuK1bCAZsBQcRc2sN2V/HEH9ByJyyvU+2XaT2Y5t&#10;+Xp8u6sMWcUNMNs4BZE/EAR8dNf56XmMBBFJERPoRCRZZtF+p0oA57/xE1a7iJzyRizOKse2fD0M&#10;Zu8l0rWpqYi590H5f2cOHoDuo/fYmWQg/MqrIQQEwFZa6rVttjR3Y2FhIYxGIxtFAVyVlmb5dmnL&#10;zc31ynYsFgu++uorBryD1qxZ45fH7W+j7t3t008/hSh675YmL4/PoKXs4osv5rlFgloafd6jRw9o&#10;fTT621ZSgqDBQxHQvQcbSOocDlQ99ThEuU/HoFIh/vmXAC9XXGg02bAtX4+lWeXIKfftNH/kXYIg&#10;NNkt6pcZCSKS7E8jQ0BEUnX72V1ytRr1IkbCv9hOJNIzy7EhTwe90TsjqqNuvR0BPXvJPn51n3wM&#10;U/Y+diSJU0dFI/TCi2AtLfbaNpOSkhAdHe203OFw8GG7AjQ3N2PLli1Oy8eMGcPgSPX3zmZDYWGh&#10;17bn7SSeEvlrIpnzoLefxWLB119/7dVtcgS6tF166aVOy/bt2+fV3wM6WUNDAyoqKpyWC4KAHj18&#10;l7y2lpX8XbWKJH4PPu8TGDPlX60laupNCBowyGvb0xms2JCnw5K/Eud2Js79jyi+eOeolBoGgoik&#10;igl0IpI0e7PlEbUKFkbC/zhEEUeqDFi+uwLrD9VCZ/BsIl3QaJDw4quAIMj7/sNuQ+WjD0I0m9mJ&#10;JC58zATYSkq8us2WRqHn5eXByvL/srZx40aY//W9j4uLw6BBgxgciSooKPDq9+7w4cP4448/GPh2&#10;slgsWL9+vV8e+86dO1FdXc1O0A7fffed12NXUFAAm83G4EtUly5dXJYEv+aaa9huPpKbm+vyBbOM&#10;jAwEBwf75l64vh6ioRlhF1/KBpL69cHRI6h9/x3ZH4c6Ph6xDz3qlW1VNJjx84FqrNhTgSNVBvD9&#10;Tv+kUQnlaqv9Q0aCiKSMCXQikrRpozIqAlSqNxkJ/yWKwNGaZvywv9Lj86MHDx2uiLf8LflHFXET&#10;r3QhF4yCrda7L1unpaUhPDzcabnNZsPRo0fZKDL29ttvOy27+OKLoVLxcl+qfDFK9NNPP2Xg22nz&#10;5s1obGz0y2O32+1YtWoVO0E7+GLqBIvFgqKiIgZfwlyVcc/KysK0adNYKcTLmpubcezYMaflgiCg&#10;d+/ePtsva1kJgs86G+qYWDaShIl2Gyofe0gRL6/Hz3gOqogIj29H12zFT/urUFJnYgfyc1YR908b&#10;lcGOQESSxidqRCR5AeH1LwVpVbWMhH+z2UXsKWnw+HbinnwG6rg42cerbt4nMO7awY4j5Yuw4BAE&#10;DRwER7PBa9s81cPAgwcPwm63s2FkaMmSJfjtt9+clrt6QE/S4YsE+vLly6HX6xn8dvjpp5/8+vhX&#10;rlzJTtBGFRUVWLt2rU+2zalZpK2l3+cFCxbgySefZIC86PDhwy5fWkhNTXX50qm3WEuKETZmHBtI&#10;6vfcsz9UxPRpoeeNQvj4K7yyrZ2F9eBrQhSoUe29/Zy0FYwEEUkdE+hEJHmT+/a1qEThPkaCcisM&#10;aDR5trShOjIKCc/8T/7BcjhQ9dTjcBib2XEkLOzSsV4v496lSxcEBQU5LTebzSgoKGCjyMz69etx&#10;4403ulx30UUXMUAS5osEl8lkwpIlSxj8dvD3BPLatWv9dgR+ey1atMhnJbk5D7q0jR49Glqt1uW6&#10;N998EzNnzmSQvMBisbT4W3zGGWf4dN9sFeUIu4jl26XMnJsD3ewPZH8cqtAwJPzvVa9sq7LBjOI6&#10;IzuPnxMA0Wy13yYIAt+lICLp/04yBEQkB9eflfpteJDmICPh3xyiiN3Fnh+FHjZ2PMIuvkz28bIU&#10;5qPm5RfZcSQs9LxRsJaVevfiT6VCr169XK47cOAAHA4HG0Ymdu3ahSuuuAIWi8VpXZ8+fZCens4g&#10;SZivRoguWLCAwW+jvXv3Ij8/369jYDabfTaaWq58Ub79BJZwl7aIiAgMHz68xfWPP/44Pv/8cwbK&#10;C7/Drq574+PjER0d7dN9U0dFs3y7lJ9LGJtR8d/7IVqtsj+WuMdmQJOS6p17l6J6dh5CSKBm+e3/&#10;6ZzJSBCRHDCBTkTyYXdMUQms9uTv8qoN0Bs9f6Ma/8LLUEVGyj5e9UsXoXHVSnYcqV6IhYV5Za65&#10;f+vevbvLkU9GoxGFhYVsGBk4cuQIxo8f3+KI0EsuuYRBkjhfJWQ3b97s98ngtmL5csahrXJycrBn&#10;zx6fbb+0tJSNIHGnmmZFFEXceeed+PnnnxkoD7HZbDh06JDLdf369fP5/mlT+RKklFX/7zlYjsq/&#10;0kfwmWch8robvLKtkjoTyuvN7Dx+Tq0SrOYm8/2MBBHJBRPoRCQbU0ak7Y0NC/iNkfBvoghkFnl+&#10;FLomPgFxjz+liJhVvfA0rCXF7DwSpfXSG/8n9W+NBj169HC57sCBAy7ngiTpKCsrw8UXX4zKysoW&#10;/4bl26WvxMvTN/z/76iIr7/+mg3QBt9//z2DAODHH390WfGCnPn6O+ar8wu13ujRo0+53mq1YvLk&#10;ydi/fz+D5QFHjhyB1cXo4aioKCQkJPh8/zRpaWwkiWpa8xMalst/OhwhIAAJL74KCIJXtpfJ0ecE&#10;IDxYM2vaqIwKRoKI5IIJdCKSlXqTbUqAWmVjJPxbQU0zqps8/wA3cuIUhJw9UvbxcjQ2Hi8xZ+NX&#10;R4rU8fE+2W7Pnj2hUjlfChoMBpZ+lbDGxkaMGTPmlJUCAgICcMEFFzBYEqbT6dDc3Oyz7S9YsIAv&#10;yrTSsWPHfDqSWEr0ej3++OMPBqIVli5d6tPtM4EufcOGDUNAQMBpf/Mvv/zyU74wR21nt9uRm5vr&#10;cl3fvn2lsIPQxMWzoSTIWlyEymceV8SxxD74CAK6dffKtgpqvfP8hqQtWKtuLC9veo6RICI5YQKd&#10;iGTl5hFptQkRgfMZCcryxhvMgoCEV9+CKixM9vEy7clC7Xsz2XGkyGrzycsNgYGBLY5Cz87OZnJN&#10;ghwOB2644Qbs27fvlH83bNgwhCngvKVkvk5uHTlyBLt27WJDtMLKlSt5PvyHJUuWMAinsXPnTp9P&#10;k1BaWsp+K3HBwcEYOHDgaf+usLAQV199NUwmE4Pmxt9AV9U0wsLCkJqa6vP9cxgMgIqPa6VGtNtQ&#10;8eiDcLQwfZKcBA0aguhb7/BO3LxUQZCkLzZM89gDY3uwjj8RyQqvyIhIdv6sirs3IkhjYCT8W7GX&#10;5tDSpqYhfoYyXpKt+3QOmrduZueRGCEoCI56vU+23bt3b5ej0Juamjh6TYL++9//4ocffjjt3519&#10;9tkMlsSVlZX5fB8WL17MhmgFzvt9shUrVrgse0z/TwovGZhMJtTW1rIxJK61v9dbt27FzTffzJci&#10;3MBut+PAgQMu1w0YMACCl8pZn4poZn5JimrfeQum3Znyv/cMDkbim+8AarVXtpdXbYC+mdcN/i4m&#10;NKB0TN/ETxgJIpIbJtCJSHZeGCXYksMDnmQkaJeX5tGKmDQFoaNGyz9gDgcqH3sI9toadh6JUUfH&#10;+GS7QUFB6N7ddem+7OxsNoyEzJkzB++9916r/nbEiBEMmMQVFxf7fB+WLFnCZMxplJeXY9OmTQzE&#10;P9TW1uLXX39lIFogiiKWLVsmiX3hi3DSd9ZZZ7XpnP36668zaB109OhRl6PPQ0NDkSaRecfVsbFs&#10;KIlp3rIJdfOUkfuLe2wGArp09c7jB1HE7mKOPvd3KgGIC9PeykgQkSzPYQwBEcnReb3iPuwaF3KQ&#10;kfBvlQ1mFNd5p5xh4qtvKeJhhq26ChVP/Pd4LTWS0BWZ7y7JWhqF3tDQIIlRsgRs3LgRDz74YKv/&#10;niPQpa+0tNTn+1BcXIxt27axMU5hyZIlsNvtDMS/sHpBy3bs2IHCwkKeZ8gjv9fPPPMMX2DpAIfD&#10;IfnR576+LyBn9toaVD7+MOBwyP5YQs4eiajrb/ba9nIrDGg02diJ/Fz3+NDV5/eIXctIEJEc8aqM&#10;iGTrwl6xw8/qElWuEhgLf7bzmB7eSAWrY+OQ8JIyRn00/7EBdV98xs5DAI7Pwdm1q+tRCPv372eA&#10;fCw/Px9XXXWVy9FSrqSnp0tmBBW1TCqJLc5nfWpMFLv23XffwWg0MhAuSKnkf3V1NRtE4rp06YKU&#10;lJRW/73D4cANN9zAlyPa6ejRozC7KI8eEhKC9PR0BoiciSIqn3oMtuoq2R+KKjwcia/NBLz0oojN&#10;LmJPCUef+zO1SsDwzlHrz+8ZO47RICLZ/n4yBEQkV4IgNPVLDb/g4j7xzQFqns78lc5gRWFNs1e2&#10;FXbRpQifcKUi4lY783VFzOFG7tGnTx+Xo270ej0qKioYIB8xmUyYPHky6urqWv1vOPpcHsrLyyWx&#10;H8uWLWMZ9xYUFRVh+/btDIQLjY2N+PnnnxkIF3744QfpXOtxDnRZaOu0K1VVVbjuuutgs3FUZ1vI&#10;ZvQ5SetZw9yPYVj/myKOJf7Z/0GTkuq17WWXN8JoYRUffxUSoMZlZ8TvH5gWPobRICI5Y8aJiGRN&#10;EITD6dFB0yYMSEBYoIYB8VO7iurh8NLz/4TnXvLqjaeniFYryu+/C3aOTiIcH3nT0ij0ffv2MUA+&#10;8sADDyAzs20vurRlPlXyHamMDC0tLcWuXbvYIC4sWrSILxecAkfnOzty5EiLCTpfYAJdHtrz4tum&#10;TZvw1FNPMXhtUFBQAJPJ5PIauFOnTgwQOWnetBG1785UxLGEXTYWEVde47XtWWwO7C9tZCfyUzEh&#10;Wkzon1CdHBk4RhAEMyNCRHLGBDoRyZ4gCEuiQ7TvXzEgAfFhAQyIH6o32pBXZfDOD2dkJJLefh9Q&#10;q2UfN1tVJcruuwOi1cpORDjjjDNcjr6pq6uTzGhZf/L111/j008/bfO/4wh0eZBSYktKI2alhAni&#10;0/cbvV7PQPyDlMq3A0BNTQ0bRQbaOgL9hJkzZ+L7779nAFvB4XAgOzvb5br+/ftz9Dk5sZaWouLR&#10;BwG7/EdQa5KSvT4V3d7SRphtDnYkP9QpJhgTBiRawoM0VwiCwPlGiEj2mEAnIqV4NDhAvXl8/wR0&#10;iw9hNPzQrmP1sNq9M1IseOhwxNx9vyLiZtqdiZpX/8cORAgJCUFGRobLdRyF7l3Z2dm466672vzv&#10;AgMDMWjQIAZQBqQ0NzET6M4OHz6M3bt3MxCnYDQasXz5cgbiH6SWzOQIdHno379/u/6dKIqYPn06&#10;p9pphcLCQpejz4ODg9G5c2cGiE7+bplMKL/vdtjrdPI/GJUKSW+9C3VklNc2abDYkVPG0ef+qHdS&#10;GC7qHQetWnhYEIRtjAgRKQET6ESkCIIgWAFMUquE8lE9YzEkPYJB8TNGqx37Shu8tr3Y+x5C8Ahl&#10;jPTUL/wSDcs40o5OPRd6aSlfIPcGg8GAiRMnorm5uc3/tn///ggKCmIQJc5qtaKxUToPFvft24eC&#10;ggI2zD8sWLCAQWiFL7/8kkH4S21tLbZtk9azYo5Al4fo6GikpKS0u43vvPNOBvEUHA4H9u/f3+J1&#10;E0ef079VPf8UzDnZijiW2Hsf9Pozix2FetgcnALHnwgCcHbXaJzbLRoqAd8IgvAxo0JESsEEOhEp&#10;6KJNqABwPQD7kE6ROK9HDFS8IfYr+0sb0WT2Upk1lQpJb87y6tvcHn1Q8OIzMO3fy07k58LCwtCl&#10;SxeX6/bt28f5gL3giSeewKFDh9r1b9s7io28q6amRnLfJY5C/3+iKOLrr79mIFph8+bNOHr0KAMB&#10;YN26dbBLrNQvR6DLR79+/Tp0/l64cCGD2IL8/HyOPqdW03/+GRq+W6aIYwkeOhwx9zzg3WcKjRYc&#10;rW5mR/IjWrWAS/rEoW9yGADsB3A7o0JESsIEOhEpiiAI6wE8BwA9E0Ixrl88grQ81fkLm0PErmN6&#10;r21Pk5yChJdfV0TsRLMZ5fffBbuOD1v9XUtzoTc0NKCkpIQB8qD169fj44/b/8J+3759GUQZkGJS&#10;68cff2TD/GXjxo0oLCxkIFpz7cCXDf7266+/8lxD7daRBDoA3HfffbxGc8Fut7c4+rxfv35Qqfic&#10;gP6fMWsXat56VRHHooqIQOLM9wC12qvb/bNQz47kR0ID1BjfPxHp0cEA0AhgsiAIfIOCiBSFV4tE&#10;pESvAfgOABIjAnH5gEREBWsZFT9xpLoZ1U0Wr20v7NKxiLx2qiJiZysrRcVD90K029iR/BhHoftG&#10;Y2Mjbr311g7FlyPQ5UGKZZU3b94Mo9HIxgHLkrfVF198AYfD4fdxkGICXafTsYPKREdfgNPr9bjr&#10;rrsYyH/fFx45AovF+b4wJCSkxWtd8k+2inKU33s7RJsC7oMFAYmvvgVtappXN3u0phmVDWZ2Jj+R&#10;EB6AKwclIjZUCwAigFsEQTjIyBCR0jCBTkSKIwiCCOBWAEcBICJIgwkDEpAcGcjg+Ilt+XVe3V78&#10;My8isG8/RcSueftW1L71OjuRn+vXr5/LUehNTU0oKipigDzg0Ucf7fCo146OYCPvqK6ultw+mUwm&#10;bNq0ye/bxmAwYPny5eykbXDs2DG/7zuHDh2S5G+jxWJxmTwkaV53ddRPP/2EL774gsH8i81mw4ED&#10;B1yuGzBgAEef099EiwXl990Ju0KqdkTdchvCLhnj1W3aHSJ2FdazM/mJjLgQjO2XgGDt3xUOXhcE&#10;YQUjQ0RKxCtGIlIkQRD0AK4G0AwAgRoVxvSNR8/EUAbHD1Q1WlBQ673KUUJgIJLfmw1VeLgi4lf3&#10;+ado/J73P/4sJCQE3bt3d7lu//79HIXuZr/99hs+/fTTDn1GdHQ0UlJSGEwZaGhokOR+SXEErbet&#10;WLECjY2N7KRt9Pnnn/v18Uv5u9PU1MQOKgN9+/Z1S0L3kUcekWSVE184dOiQyxdIwsPD0alTJwaI&#10;jhNFVD37JEz79ijicIIGD0XcY095fbvZZY1oNLOKnT8Y0ikSo3vFQqP6+2X79QCeZWSISKmYQCci&#10;xRIEYR+AO/8+4QkCzuseg3O7RUPlYmQlKcuOwnrYHd5L8mk7dUbSW+8BSuhboojKGY+iedsWdiQ/&#10;dsYZZ7h8mGswGDg/sBs1NjZi2rRpHX4pgeXb5dXmUsQEOsu3t9eSJUtQV1fnt8e/bt06ye4bE+jy&#10;EBoa6paS4jqdDs8+yzyG1WrFwYOuKwkPHDjQZZUl8k+6D99Fw3fLFHEs6sgoJL3zAQSNxqvbNVrt&#10;2FvClw+VTqsWcFHvOAxJj/jn4mIA1wqCYGeEiEipmEAnIkUTBGEBgHn/XNY7KQzj+sUjOEDNAClY&#10;o8mGnHLvPjQMvfAiRN18qyLiJ9psKL/vDpgPcxorfxUUFISePXu6XJednc05b93kxRdfRHFxcYc/&#10;h+XbZfT7JNEE+r59+1BRUeG37XLs2DGsX7+eHbQdjEYjvvnmG788dlEUJV3Cngl0+ejTp49bPmfu&#10;3LnIzMz061jm5ubC5mIu64iICKSmprKz0fHrsZ9+QO2H7yrjYFQqJL79ntfnPQeAzKIGWOy8L1Sy&#10;yGANLh+QiC6xwf9cbAVwnSAI1YwQESkZE+hE5A/uA3DSU4TEiEBcOTARCeEBjI6C7S6uh9Hq3Zdh&#10;4x5/GsFDhikifo7GRpTfeSvsLAXpt/r06QONi1EMzc3NyM/PZ4A6KDc3F++//75bPosJdPkwGAyS&#10;3C9RFPH777/7bbt89tlnfDGoA+bOneuXx52TkwOdTifZ/WMCXT7cMQIdABwOBx566CG/jaPZbMah&#10;Q4dcrhs8eDA7GgEAjDu2o/KJ/wIKmZYq5q77EHreKK9vV99sxeFK/s4oWXp0EK4YkIjoEO2/Vz0o&#10;CAJLFhKR4jGBTkSKJwiCCcBkACfVlgwNUGNcvwT04rzoimW1i8gq8u5cs4JGg6RZH0IdG6uMGJaW&#10;oOyuWyEajexQfiggIAC9e/d2uS47O9vl6B5qvfvvvx9Wq9Utn9WrVy8GVCaknNCS8khaT7LZbH4/&#10;j3dH7du3D3/++affHfeWLdJ+dizVihfkrHPnzm77rM2bN2PlypV+GcecnByXL0NFR0cjKSmJHY1g&#10;OZKHsnumQ7RYFHE8Ieeci9j7H/bJtrcV6OEQ2aeUamBaBC45Ix4BGqf00QJBEGYzQkTkD5hAJyK/&#10;IAhCPoAbAZx0N61WCfgP50VXtIOVTahrtnp1m5rkFKR89BkErVYRMTTt24PyB+8G7Jzayh/16tUL&#10;AQHO1TrMZjMOHz7MALXTqlWr8Ntvv7nt89w1co08T8oJdKknAz3lxx9/RGlpKTtnB3366ad+d8xS&#10;/85wBLp8uPt3fMaMGX73oqPRaMTRo0ddruPocwIAe3U1SqffBEdDgyKOR5OSiqRZHwJq709PWFxn&#10;RKnexE6lQFq1gNG94zC8cyRcPCXNBnAXo0RE/oIJdCLyG4Ig/ATgNVfreieFYSznRVckUQS25eu9&#10;vt2gIUMRN+NZxcTRsOF3VP3vWXYoP6TRaFqclzM3Nxdms5lBaiO73Y4ZM2a474JepUJaWhoDKxNS&#10;HhGanZ0t6XLUnuKPiV9P+Pbbb9GgkKREa23evFnS+8cEuny4cwQ6ABw8eNDvKmtkZ2e7HH0eHx+P&#10;+Ph4djJ/fy5gMqHs3tthK1PGC3NCUBBSPpwLdXSM17ftEIEdhfXsVAoUEXR8vvOMk+c7//uyAsBk&#10;QRAMjBQR+Qsm0InI3zwHYK2rFUl/zYseH8Z50ZWmrN6Ekjrvvx0ddcMtiJg0RTFxrF+0APov57ND&#10;+aEePXogKCjIabnNZsOBAwcYoDb64osvkJOT47bPS0lJcVklgKRJygktURSxfft2v2qP4uJi/PLL&#10;L+yYbmAwGPDNN9/4zfGWl5ejoKBA8m1C8uCJSjIvv/wyLAopU306jY2NLX4fBw4cyA7m7xwOVPz3&#10;fpj2ZCnmkBJfm4nAfv19su2DFd6v8keelx4dhCsGupzv/IRbBUHIZaSIyJ8wgU5EfkUQBAeAqQCO&#10;uVofGqDG+P4J6JHAedGVZnuBHg7R+xN0JTz3EoL6K+ehTfVr/0PTOiYa/I1arcYZZ5zhct2RI0c4&#10;wq0NzGYzXnjhBbd+prtHrZFnSf374m9l3D/77DPYOUWJ23z44YcQRf+YEHXbtm2y+M0heYiPj0dI&#10;SIhbP7OoqAgLFizwi/jt2bPH5bknOTkZsbGx7GB+rvql5xV1Dxs9/S6Ej7vcN78rNgcyizj6XGkG&#10;/TXfeaCmxVTRLEEQljJSRORvmEAnIr8jCEItgGsBuHwdX60ScH4PzouuNHqjFdll3k9aCIGBSJ4z&#10;D5qERGUE0uFAxYP3oPmPDexUfqZbt24uH+w6HA5kZ2czQK00f/58lJSUuPUzmUCXl+bmZknvnz8l&#10;0G02G+bPZ2UVd8rJycGmTZv84lh3794t+X30l9HHCrlHRadOndz+ua+++qri50KvqalBWVmZy3Uc&#10;fU61778D/cIvFXM8Ieeci7hHnvDZ9ncW6mG2OdixFOL4fOexGOZ6vvMTtgN4ktEiIn/EBDoR+SVB&#10;EP4E8Nip/ubvedG1nBddKbKK6tFo9v4DJE18ApLe/QiCVquIOIpWK8rvvwumrEx2Kn+6aFSpWnwI&#10;WVRUhLq6OgbpNCwWC15//XW3f64nyr6SZ/uBlO3cudNvRmR///33bn+hhYCPPvrIP64rs6RfCpgJ&#10;dHnxxO/50aNHsWLFCr/8LmZkZCAyMpIdy4/VfTYHug/fVczxaDt3QdJ7HwNq3zyjqmmy4FAlpwZR&#10;iv+f7/yU1U+qAEwUBIEXFETkl5hAJyK/JQjC+wC+PtXfJEUE4spBiUiKCGTAFMDmELGjwDflxoKH&#10;nYmEl99QTCwdxmaUTr8Rpux97Fh+pFOnToiOjnZaLooi9u1jXzidL7/8EkVFRW7/XI5AlxepJ7Sa&#10;m5tx+PBhv2iLjz/+mB3SA1asWOEXLyYwgU7ulpyc7JHPfe+99xQbs5KSEpcvcapUKvTr14+dyo/V&#10;L/wKNW+9ppjjUYWFIeXjz6COjPLJ9kUAW47WQWTXUoTOMcGnm+8cABwAbhQEoZQRIyJ/xQQ6Efm7&#10;uwHknOoPQgPUGNsvAUPSI8CC7vJXUNuM4jqTT7YdcdVERN9xt2Ji6WhqQuktU2E+kMOO5UcGDx7s&#10;cnlFRQUqKysZoBaIoohZs2Z55LM9UfKVPEcOcxLLITHYUQcOHMD69evZIT3AZrNh7ty5ij7GyspK&#10;VFRUSH4/rVYrO6SMxMTEeORzt27dih07dijy2mrPnj0u1/Xu3dvtc8qTfDSsXI6ql54DRGWkewW1&#10;BskffIKAHj19tg+55U2obuJLWXKnEoDhnSNxcZ+4U813fsKzgiCsZdSIyK/PmwwBEfkzQRAMAK4G&#10;0HC6i8whnSJxWV+WdFeCbfl1sDt8czMd98iTCB87QTGxdDQ0oPS2G2A5eoQdy0/Ex8cjKSnJ5bqW&#10;HmIS8PPPPyM3N9cjn52YmMgAy4gcRoTKYW7njvrwww8hihxH5Slz5syRxcsi7ZWZKY9pbDgCXV5i&#10;Y2M99tlKHIV+9OhRGAzO5aQ1Gg169+7NDuWnmtauQdWMxwCHcubpjn/mBYSM/I/Ptm+2OZBZVM/O&#10;JXNhgWqM75+IgWkRrfnznwC8zqgRkb9jAp2I/J4gCIcB3N6av02NCsKVgxKRyJLustZgsmF/WaOv&#10;OhwSX38bQf0HKiae9tpalE67HtaSYnYuP9HSKHS9Xo/iYvYDV959912PfbanRqyRZzCB7nuNjY1Y&#10;uHAhO6MHVVdXY9myZYo9PrlUaWACXV48+Xu+bNky1NbWKiZWNputxemDBgwYAK1Wyw7lh5o3bUTF&#10;f++HaLcp5piibr4Vkdff5NN92F6gh9nmYAeTsc4xwbhqUBISwgNa8+dFAG4WBIGNTkR+jwl0IiIA&#10;giAsAdCq1/JDA9QYx5LusrenuAGNJt/cWAtBQUie/Rk0ScmKiaetohwlN0yGrYzTY/mDiIgIZGRk&#10;uP5u7dkDh4P32v906NAh/Prrrx77fCbQ5UUOCa2srCxFj86eP38+Ghoa2Bk97MMPP1TsseXkyGP6&#10;GibQ5cWTI9AtFgu+/fZbxcTq4MGDLqcoCA4ORrdu3diZ/FDzti0ou2c6RAWd90L+cz7innzGp/tQ&#10;2WBGXpWBHUym2liyHQDMAK4RBKGW0SMiYgKdiOifHgOwqbUXoUM6tekilCTG5hCxvUDvs+1rEhKR&#10;8vFnUAUrZ24+W1kpSm+7EfbaGnYwP9C/f3+oVM7nv+bmZhw+fJgB+of58+d7LBkZEBCA8PBwBllG&#10;5DAnsV6vR2FhoSLjL4oiZs+ezY7oBdu3b8eWLVsUeWyempLD3ZhAlxdPvxD3+eefKyJOJpOpxe/g&#10;4MGDXV6fkrIZM3ei/K7bICpo6pDAnr2R/N5sCGqND6+ZgK35dexgMtXGku0nPCAIwi5Gj4joOF5V&#10;EhH9RRAEK4DJAMpb+286xQTj6kFJLOkuU8d0RhTpjL67Ke7XH0kf+Pam2N0sR4+g5PpJsFWUs4Mp&#10;XHBwMHr16uVyXU5ODkwmE4OE4yVGv/76a499Pkefy4soirJIoAPAgQMHFNkGv/zyCw4dOsTO6CUz&#10;Z85U3DE5HA7ZvChms9nYCWXEkyPQASAzMxP79++XfZz27dvnstpRZGQk0tPT2ZH8jHHXDpRNvxkO&#10;Y7NijkmTkIiUuZ9DFRbm0/3IKW9ErcHKTiZDndpWsv2EbwRBmMvoERH9PybQiYj+QRCECgDXA2j1&#10;06bQQJZ0l7Ot+XrYHL4rUxt63igk/O9VRcXUkn8UxVOuhvVYITuYwvXp0wcBAc435TabTbHJt7Za&#10;s2YNyss990KJpx+2k3tZrVbZlEY/ePCgIttAiQldKfv+++9lM1q7tY4dOwaj0cjGJbfzxktxS5cu&#10;lXWMGhoaUFBQ4HLd0KFD2Yn8jPHPbceT54YmxRyTKiwMKZ99CU1Kqm9ja7Ujq4jT3ciu/wjAkPSI&#10;9lTLzAZwOyNIRPSv8ypDQER0MkEQ1gN4rs0XqSzpLktNZhv2lfj2xjBi0hTE3PeQouJqKytF8dRr&#10;YD6Uy06mYFqtFn379nW5Li8vD/X19X4fo6+++sqjn88EurzY7XbZ7KsSR2nv2bMHv/32GzuiF4mi&#10;iPfee09Rx6TUl0vI96Kiojy+jeXLl8s6Rrt2ua4snJycjPj4eHYiP2LY+DtKp98ER7Ny5ucWtFok&#10;fzgXgb3P8Pm+bC/Qw2J3sKPJSGigGuP6J2BIp8i2Du5pAjBZEIRmRpGI6GTM8hARufY6gBVt/UfH&#10;yyQltrVMEvnY3tJGNJh8W+Iy9v6HEXHNZEXF1V5djdIbp8C0fy87mYJ1794doaGhrr9be/277Zub&#10;m7FmzRqPbiM6OpqdkDxCiQn0t956iw3rA1988QUqKioUczxMoJOnuKrq424HDhyQbVWIsrIyVFdX&#10;u1w3aNAgdiA/0vTLapTfc7ui5jyHICDxjXcQcs65Pt+V8nozjlYzlyonnU9MLxne5uklRQDTBEHg&#10;yAciIheYQCcicnnvIogAbgNwtK3/NixQg/H9EzG8cyRUAou6y4HdIWLL0Tqf3zAnvPQ6Qs67QFmx&#10;1deh9MYpaN66mR1NqReTKlWLDy3Ly8sVlTRpq59//hkGg2dHxURERLATkkcoLUlYUlIi+9LFcmU2&#10;mzF79mzFHI8SXy4hafBGAh0AvvvuO9nFxuFwIDMz0+W6bt268XrIjzSsXI6Kh+6DaFXW3Nxxjz+F&#10;8PFX+P67JgLb8uvY0WRCoxJwVkZUR6phzhIEYRkjSUTkGhPoREQtEARBD+BqAG1+9VYlAAPTIjC+&#10;fwIigjQMpgyU6k0orPXtfJaCRoPk9z5GYL/+ioqto9mAsrtuhWHD7+xoCpWWlobExESX6zIzM2Uz&#10;57O7eaNMqrcetpP/qaqqQm1trWKOZ9asWbAq7GG7nHz44Ycef6HIW44cOcIGJU/df0Kj8fy94y+/&#10;/CK72OTl5aG52fm2XKPRYMCAAew8fkL3yUeofOK/EO02RR1X1E3TEH3bnZLYl+yyRuiaeb0kB/Fh&#10;AbhqUBL6pYS39yO2A5jBSBIRtYwJdCKiUxAEYR+Adt/JJIQH4OrBSeibHM5gysDW/DqYbb6d50sV&#10;GobUeV8joFt3RcVWNJlQfvd0NKxczo6mUIMGDYLgoupGU1MT8vPz/S4eNpsNq1ev9vh2mECX3XWF&#10;rPZXKSNtGxoaMG/ePHZAH9LpdPjyyy8VcSzHjh1jg5Ksf9e3b9+OpqYm2cTEYrEgOzvb5boBAwbw&#10;WsgfiCJq3nwVtW+/ASjsxdzwy69C/FPPS2JfGk02ZBXXs79J/n7i+ICdCQMSEBnc7peuqgBMFATB&#10;wogSEbWMCXQiotNenAoLAHzW3n+vUQk4u2sULuodhyAtT7tS1myxY2eh3uf7oY6OQer8BdCkpCoq&#10;vqLdhsoZj6J+0QJ2NgWKiopC165dXa7bv3+/34383LFjB/R6z59PtFotOx95jFJefpk9ezbq6/lA&#10;2NdmzpwJu90u72sZUURJSQkbkzzGG8lgi8WCjRs3yiYme/fuhc3mPOI4NDQU3bp1Y6dRONFqRcXj&#10;D6PuszmKO7bQUaOR+PrbgEoaz4k2H62DzS6y00lYWKAG4/oldHTKSAeAGwRBKGVEiYhOjZkcIqLW&#10;uR9AZkc+oEtsMK4ZnIROMcGMpoQdrDSgVG/y+X5oklOQ9uUiqOPilBVgux1Vzz+F6pefBxwOdjiF&#10;6d+/v8vSo2azGbm5uX4Vi19//dUr2+GoK/KkoqIi2R+D1WrFRx99xMaUgIKCAlnOvfxPFRUVMJlM&#10;bEyS/e/6unXrZBGPhoaGFl/mGjp0KFQqPtZUMkd9PUpvvQGN369Q3LEFDR6KpHc/gqCRxpR/hyTy&#10;HIRalhEXgqsHJSIpIrCjH/WMIAi/MqJERKfHK00iolYQBMEE4BoAHZoMNFirxiV94nBut2ho1AID&#10;K1FSefNa27kLUj9fCFVkpOJirP/qc5Q/cDdEo5EdTkECAwPRt29fl+sOHjyIxsZGv4kFE+ikBEpI&#10;oC9cuBDFxcVsTIl48803+Z0gksDv+pYtW2QRj127drlcnpiYiOTkZHYYBbOWFKN4ylUw/rlNefdM&#10;vfogde4XUAWHSGJ/jBY7dkigEh+18LugUWFUz1iM7hWLAE2HUzk/AXiDUSUiah0m0ImIWkkQhGMA&#10;bsbxckcd0jspDFcOTERcGBMfUiSlub+kdnPtTk1r16Dkpimw19Sw0ylIz549ERoa6rRcFEVkZmb6&#10;RQwaGxuxY8cOr2yLJdzJk5Qw1/O7777LhpSQnTt3YtOmTbLdfybQydM0XhqNumfPHhgl/iJraWkp&#10;qqurXd2XY/DgwewsCmbauxvFk6+A5egRxR2btnMXpM5fIKmX5Lfk18FsY3U4KUqJDMI1g5PQLd4t&#10;z4OOAbhZEAQ2NhFRKzGBTkTUBoIg/ATgVXd8VlSwFpcPSMCQ9AgIHIwuOdlljahpskhiX6RW3s2d&#10;TjwcMR/KZadTysWlStXiQ83KykqUlZUpPga7du3y2pzvTKCTJ8k9gf7zzz9j7969bEiJmTlzpmz3&#10;XW4JdFYpkR+LxTv3H1arVdLnR4fDgaysLJfrunfvjkgFVuii4xp/+A4lN16ryJesNckpSP1iEdTx&#10;8dL5XdMZUVjLqnBSo1YJGN45EmP6xSM0QO2OjzQDuEYQhFpGl4io9ZhAJyJqu+cB/OKWk7AgYEin&#10;SIztm4DwIA0jKyEOEdh0RAeHKI39CR01+ngSXa28fmItKUbJ5KvQ9PNqdjyFSE1NRUJCgst1WVlZ&#10;sNvtij7+P//803sX85z7U1bUarWs9lfuo23lnKhVslWrViE3V54vzsltOgC+ZCU/ZrPZa9vyVrWc&#10;9jh06BCam5udlms0GvTr148dRYlEEbUfzELFYw9BNClvLm51XBxSP18IbWqqZPbJYnNg89E69j2J&#10;iQ0NwBUDEzEwLQJuHGtzvyAImYwuEVHb8IkbEVEb/VXuaCqAQnd9ZnJkIK4ZnHT8Apmj0SWj1mDF&#10;/tIGyexP2CVjkDTrQ0Um0R3GZpQ/eDdqZr4GOFhRTAmGDh0KwcUJzWAw4NChQ4o+9p07d3ptW94a&#10;qUbuodFoXH4vpMpgMKC2Vp4DVfbu3Yvff/+dnU6CRFHErFmzZLnv5eXlstpfjkCXH28m0Hfv3i3J&#10;GJhMJuTk5LhcN3DgQPZrBXIYmlB27+3QfTALEEXFHZ86NhZpXy1GQNduktqvPwv1aLbY2QElQiUI&#10;GJgWgSsGJiAmxK0vwH0jCMKnjDARUTvOzQwBEVHbCYKgAzAFgNsyF5q/SjSN75+AqGCOFpGKrOIG&#10;6I1WyexP2GVjkfDqm4ASR52KIurmzkbZfXfA0dDAzidzERER6NbN9UOinJwcGAwGxR67N0ege/NB&#10;O7nl+kF2I0LlOgr9zTffhKjAh/BK8fXXX0Ov18tuv6uqqmS1v0w0yo/JiyNvpVoJIjMz02W1orCw&#10;sBavLUm+LHmHUXz1BBjWrVXk8alj/kqed+8hqf0qrzfjUKWBHVAiEsIDcPWgRAzvHAmVe1+23Q/g&#10;dkaYiKh9mEAnImonQRD+BPCouz83MTwQVw1K5Gh0ibA7RGw+Iq2yZhFXTUTiKwpNogMwrFuLY5df&#10;CtOeLHZAmevfv7/Lh/cOh0Ox8xLrdDqUlpZ6bXtMoMuP3BLolZWVsotxSUkJli5dys4mYSaTCRs3&#10;bpTdfldXV8tqf5lAlxeHwwGbzea17UmxIlBlZSVKSkpcrhs2bJisqrjQ6TWuXIHiiZfDUnBUkcen&#10;iohA6mdfIaBHT0ntl80hYtMRHTugBJwYSDOhfyKiQtx+j9AIYLIgCM2MNBFRO3/LGQIiovYTBOED&#10;AF+5+3PVf11EXzkwCbGhfPDlaxUNZhysaJLUPkVcMxkJL70Gpb5lYSsrRckNk6H/cj47oIwFBARg&#10;4MCBLtcVFxejoqJCccfs7dFcTKDLj9wS6HIbcQsA8+bNg9VqZWeTuPXr18tun+X2feAc6PLi7d90&#10;vV4vqWsxh8PR4jQ46enpSExMZCdRCNFsRvXLz6Pi8YfgMCozt6cKD0fq5wsR2K+/5PYts6geDSYb&#10;O6KPJUYE4qpBHpvKUQRwqyAIBxlpIqIO/J4zBEREHXYPgBxPfHBsqBZXDEzwRBknaqM/C+thkNj8&#10;YJGTrkP8jOcUG3PRYkH1Ky+g/MG74WhqYieUqYyMDMTExLhcl5mZCYfC5rw/eNC7zyiYQJcfuY0I&#10;lduIWwD47bff2NFkYMOGDbLaX7vdDp1OXiP2mECXF1/8pktpFPrBgwddTvGjVqsxePBgdhCFsOQf&#10;RfE1E6D/6nPFHqMqPByp8xcgqP9Aye2bzmBFThnvrX3pn9M3RgZrPLWZdwRBWMZoExF18DedISAi&#10;6hhBEAwArgbgkUmbVYKAgWkRuGpQIuLDOBrdV6x2h+RKuQNA1C23IeHFV6Hkev9Na35C0YRLYNq3&#10;hx1RnufIFktuNjU1IS8vT1HHywQ6nY7cElpyS6A3Nzfjzz//ZEeTgX379qGmpkY2+6vT6VzOyyxl&#10;LOEuL0aj0evbLCoqksy5OyfH9Tvp/fr1Q3BwMDuIEu7rflmN4kmXw3xYuYNiVRERSJ33NYIGSu+l&#10;D4cI/HFEB4cosjP6SFpUECYOST4+6txzm9kG4ClGm4jIDb/rDAERUccJgnAYwE04XibJI6JDtJgw&#10;IBHDO0dCreJodF8orjMiv0Z6JeYir7vheDl3lXJ/1q2lJSi5fhJLustUdHQ0unXr5nJddna2Tx4Y&#10;e8rhw4e9uj0m0OWHI9A9a8uWLbBYLOw3MiCKIv744w9+F9hv6C++eKGktLRUEse+a9cul1WJwsLC&#10;0LNnT3YOuZ/v/yrZXn7/XXA0Nir2OFUREcdHng8aIsn921/agJomCzukDwRqVDi/Rwwu6xuPsEC1&#10;JzdVBWCSIAhsaCIid/y2MwRERO4hCML3AN7z6ElbwN+j0RMjAhl0H9iaXwejVXqjjyInT0XiS68r&#10;Ookums3HS7or/MGLUvXv39/lg3ybzYasrCzFHKe3H0Q3cXoD2eEc6J4lx3m1WyMpKUmRxyWnMu5y&#10;TKCzhLu8+CKBXl5e7vPjrqioaHE/hg8fDpWKjy7lzFpYgOLJVyq6ZDsAqCIjkfrFNwgaMEiS+6dr&#10;tiKruIEd0ge6xAbjmsFJ6JEQ6ulNOQDcIAhCKaNOROSm33eGgIjIrR4DsMnTG4kK1mJC/wSc3yMG&#10;wVqeyr3JZHVgkwRLuQNAxKQpSJr5HgS1RtFt0PTLahRfMwHmQ7nskDISEBCAgQNdzwNYUlIiiQe4&#10;7uDtBHptbS07lwy/C3Iit6Sh3ObVbi2lJtA3btwom33V6/Wyi29gIF+4lRN/TKA7HA7s3LnT5bq0&#10;tDQkJCSwY8j5vu3Xn1E0cQLMuTmKPk51bCzSFi5FUL8Bktw/hyjijzwd7A6Wbvem8CANLj0jDhf1&#10;jkNIgNobm3xGEIRfGXkiIvdh1oWIyI0EQbABmAzAK08ieiSEYuKQZPRNDlfyFNiSU6Qz4nCVQZo3&#10;aeOvQOLbyk+iWwrzUTzxcpZ0l5muXbsiJibG5bpdu3bBZrPJ+vjsdrvXk41ymj+YjmMC3XOampqw&#10;a9cuRfab+Ph4RR7XgQMHYDKZZLGvjTKsfhMaGgqSD51O5/Vt+jqBnpubi+Zm5ymy1Go1hgwZwk4h&#10;U6LFcrxk+713wNGg7FHP6rg4pH35LQJ79pbsPmYVsXS7N6kEAX2Tw3H1oCSkRwd7a7M/AXiD0Sci&#10;cvM5nSEgInIvQRAqAEwF4JVMUKBGhbO7RuGKAYmID+M8h96yLV+PJrM0k33hYycg6e33IWiUnUQ/&#10;UdK98on/QlTQHNpKN2zYMAgu3vhpbm7GgQMHZH1sVVVVsNu9O8UDE+jyExQUJKv9ra+vl89v87Zt&#10;sFqtiuw3CQkJiixjbLPZkJMjj5GJckygh4SE8KQrI754YcmX/dpgMLT4/e/fvz+Cg4PZKWTIWlyE&#10;4ilXKb5kOwBokpKR9s0yBPTsJd37k0YL9paydLu3JEcG4urBiTi7axS0aq+NcjkG4GZBEBxsASIi&#10;92ICnYjIAwRB2ADgWW9uMy4sAJcPTMT5PWIQqOHp3eMPBuwObDisg1SLoIWNHY/kjz6FILNETXs0&#10;fLcMRRMnwJJ3mB1TBqKjo9G9e3eX6w4ePCjLErkn+OLBd0NDAywWjiiRE7kltOSUNNyzZ49i+03n&#10;zp1x4MAB3HnnnYpLKu3du5ffBQ/hCHR58cW0LAaD76pq7dy5E6LofDcVFhaGHj16sEPIUNMvq1F0&#10;5RiYs/cr/li1nbsgbdFyBHTpKtl9tDlEbMyrhcjK7Z6/vg9Q4/weMRjXLwFRwVpvbtoE4BpBEDiv&#10;FxGRBzDDQkTkOW8AWOHNDQr4q6z74CR0T+ADM0+raDAjp0y6D1NDR41G6ryvoQoLU3xbWPIOo+jq&#10;ccdLuvMJgeT179/f5bysoijKuvxyU1OT17cpiiLnQZcZuSW0LBaLbF7S2Ldvn2L7TXx8PHr16oU5&#10;c+agqKgIr7/+OlJSUhRxbHJpN1+c4/3tfOPvfFFVxlcJ9KKiIlRWVrpcN2LECEVW3FAy0WQ6XrL9&#10;/rvgkOHLRm0V0L0H0hYsgTY1TdL7uaNQj3qjjR3Ug1QC0Dc5HJOGJKGHb57B3SsIQiZbgojIQ+d5&#10;hoCIyDMEQRAB3ALgoLe3HRygxgU9YjC+fwKiQ7RsDA/aeawedc3SLRcbPHwE0r5aDHVMrOLb4kRJ&#10;97J7b4ddX8fOKWFarRaDBw92ua62thb5+fmyPC5fJVdYxl1e5FhSWS4jb+Uykrk94uLiTvr/Tzzx&#10;BI4ePYrZs2cjOTlZ1sfGEeiewwS6vFRUVHh9m75IoFsslhZfmOzSpctJ5zuSPkveYRRPvNwvSrYD&#10;QFD/gUj7Zhk0iUmS3s8yvQkHypvYQT0oKSIQVw5K+qtcu09SLJ8JgjCfLUFE5DlMoBMReZAgCI0A&#10;JgNo9tUF/VWDknBWhlfnX/IrdoeIjXk6OCQ86jmwX//jN/nJKX7RJoZ1a3Fs7Gg0b9rIDiphnTt3&#10;RmJiost1e/bsgclkkl/f89EoLo5Alxc5JrTkkDg0m804ePCgYvtNbKzzi3BBQUG46667cPjwYTz1&#10;1FOyLe3OBLrncA50eSkoKPD6Nn1xvZWVlQWr1fkFZK1Wi0GDBrEjyIUoQv/lfBRdNRbmwwf94pCD&#10;zzoHqV8tgjoqWtL7abE78McRHfuohwRqVDgrIwrj+icgxncDVvYCeICtQUTkWUygExF5mCAI+wHc&#10;4bMTvQD0SwnHxMHJ6BbPh2ieUNNkwd4SaT9UDejaDWnfLIe2S4ZftIm9pgal029C9cvPQ7Ra2Ukl&#10;avjw4VCr1U7LrVarLOcy9tUI9JKSEnYmGWEC3TMOHDjgMiEjFwEBAadcHx8f3+K6sLAwvPLKK8jN&#10;zcVVV10lu2Ovq6uTxYtAHIFOHr12tdtRXFzsi3tVr26vuroax44dc7lu2LBhLqf4IQn2V10tyu66&#10;FdWvvABRJtO8dPh8OvpipH76JVSh0p8ebWu+Hk1mOzuqm6kEAf1SwjF5aDL6pYTDh0NU6gBcLQiC&#10;ka1CROThcz9DQETkeYIgLATwqU9v+ALVGNUzFlcOTERSBB9MuNvu4npUN0n74YE2NRXpC5chsPcZ&#10;/tEoogj9V5+j5PpJsBYXsZNKUGhoKPr27ety3bFjx1BVVSWr4/HVPNGFhYXsTDLr93LT0NAg+X2U&#10;6/znKpUK06ZNwzvvvHPKvztVAv2Ezp07Y8WKFfjqq68QGRkpqzjI4UUgX1UZ6QiOQJeP0tJSn1xH&#10;uHqR0VMcDgf+/PNPl+sSEhLQqVMndgQZaN60EccmXALD+t/85pgjJl6LlA/nQpDBCx7HdEYcqTKw&#10;o7pZalQQrhqUiLMyohCo8Wk6RQRwqyAI+WwVIiIv3K8zBEREXnM/gF2+3om4sACM75+AS/rEISJI&#10;w1ZxE4cIbDysg80hSno/1fHxSPt2OULOPc9v2sa0JwtFl1+GxpUr2FElqHfv3i0merZv3w6bzSaf&#10;C2uVby6tfVHyldqPc6Dze3DCgAEDsGPHDsyfPx/9+vU75d+6KuHekhtvvBH79u3DhRdeKJtYlJaW&#10;8rvrZoIgMIEuI746h3kzgZ6Tk+PyRRSVSoXhw4ezE0icaLOh9oNZKL39Ztirq/3muKNumobEV94E&#10;vPhdafd9r9WBzUfq2FndKC4sAOP6JWBM33hE+65c+z+9LAjCSrYMEZF3MIFOROQlgiCYAVwDoEYK&#10;+9MpJhgThyTh3G7RCNLy58Ad9EYrMovqpf/jHxKKlE8+R/j4K/ymbRyGJlQ8/hDKH7wbDhmMpPSz&#10;cyPOPPNMlyVEjUYjcnJyZHMsah89WGMCXV7kOALdaJR+hUg5JGD/ea54/PHHsWPHDgwdOhQAkJaW&#10;1uLfR0ZGnrbEu9N1XqdOWLt2LZ544glZxEQOI9CjoqJk9b0NCgry2YtdJJ/fcm9duzQ2NiI3N9fl&#10;uv79+yMsLIydQMIsBUdRPOly6D6YBTgc/nHQajXin38J8c+8CAiCLHZ5y1EdjFaWbnfL9XqAGud2&#10;i8YVAxKRHCmZygO/A3iRrUNE5D28myIi8iJBEIoA3AxAEnedKkFA76QwTBqSjIFpEVCrBDZSB2WX&#10;NqK83iz9vqjVIunt9xF9x91+1T5Na35C0RWXwZSVyc4qITExMejRo4fLdYcOHYJOp5PFcTCBTq0h&#10;xwS6HMqByyEBCwDp6enYsGED3njjjZPm+k1LS2txLuK4uLh2n5Nef/11zJ49GxqNtKsOyeEFiOjo&#10;aJ5rSHG/5d44N4iiiG3btkEUnSt1RUREoFevXuwAEtawcjmKrxoPc0623xyzEBCA5Lc/QNT1N8tm&#10;nw9XGVBQyymxO3xOVAkYmBaBiUOS0TspTErvThQDmCIIAt+QICLyIibQiYi8fTMmCKsBvCKlfQrU&#10;qDC8cySuHpSEzjHBbKQOEAH8cUQHq12UQ2dE3KMzEPfkM7J5q94drKUlKLlhEuo++Riw8/5TKvr3&#10;74/gYOfzjyiK2L59OxwyGO3iqwR6SUkJrFYrO5FMyLGkshwSh8XFxZLfx0GDBmHr1q0499xzna/F&#10;AgNbnOc8JiamQ9u966678MMPPyAoKEiysZFDAr2j7eBtcnjxhf6frxLo3ugn+fn5qKurc3VfjLPO&#10;OqvFl4fItxz19Sh/6B5UPv4wHM3+M6e2KjISqV8uQtjY8bLZ5yazDdvz9ey0HSAA6JUYislDkzG8&#10;cyS0akmdl6wArhMEoZotRUTk5esChoCIyCdeAPCz1HYqMliDi/vEYVy/BMSGBrCV2qnRZMPWfPnM&#10;PRZ96x1Ifn82hMBAv2kj0WZDzduvo/i6a2At5OhdKdBoNC3Of3mqsp9SEuij75DNZpPN6FsCwsPD&#10;ZbfPckigl5WVSXr/Jk6ciC1btpyyVHtL69wxknjMmDFYunRpm0vBe0uDDKZX6dmzp6y+t3IrOe/v&#10;fDVljafP70ajEbt373a5rnv37rKr7OAvmrdswrEJl6Bp9Y/+dT+SkIi0BUsQPHS4fO5rAWzM08Fi&#10;d7DjtlNKZBCuHJSE/3SPQUiAJOe6f0gQhC1sKSIi72MCnYjIBwRBcAC4HkChFPcvOTIQVw5KxAU9&#10;YxERpGGDtUNelQFHqptls79hl45FyqdfQiXDxE5HmPZkoejKsaj/diEgiuy4vj73JCe3mEA6cOAA&#10;6uvrJb3/vkxWHDlyhB1IJuQ2KlQQhHaXEPcWo9HocnSjVEyfPh1Lliw5bfWB9PR0l8tdVedoj/Hj&#10;x2PRokWSLOdusVgk/10YMGCArL67TKDLh81mw4EDB3yybU8nsLdv3w67i4pPgYGBsvtO+QOHsRlV&#10;LzyN0ltvgK2i3K+OPbBnb6QvX4XAXn1ktd+7i+plMYWcFMWFBeCyM+Ixtl88YkO1Ut3NRYIgfMzW&#10;IiLyDSbQiYh8RBAEHYBrAUjybkcA0D0+BJOGJmN0LybS22PLUR3qjTbZ7G/IWecgfdEKaFPT/Kqd&#10;HM0GVD03A6W33eh3D4qkaMiQIS6TOw6HAzt27HA5f6ZU+HIUVXZ2NjuPTMgtgd65c2eEhYVJeh+b&#10;m6X7wtpNN92ETz75pFUlilttIxX/AACAAElEQVR6gchdCXQAuPrqq/HWW29JLk5ySKBnZGRI/rsg&#10;53ONP8vLy4PJZFLctUtBQQGqqqpcrhsxYoQkX+bxZ6Y9WSi+Yizqv/na714sDhn5H6QtWg5NYpKs&#10;9ruiwYzdJQ3svG0UFaLF6F6xuHJgItKig6S8q9kAbmeLERH5DhPoREQ+JAjCDgCPSnofAWTEhWDi&#10;kCSc2y0aodIsaSVJVruI9Ydr4ZDRA4iAnr2QvuJHWZWtc5fmzX/g2PiLUb/4G3ZeHwoODsaQIUNc&#10;rtPpdDh8+LBk992XCfR9+/ax88iE3EaFymGEoFSTr5MnT8b8+fOhUrXutrulBPrpRq631UMPPYSb&#10;b75ZUrEym6U/ek6lUqFfv36y+e4ygS4fvvwN99S1i9FoRFZWlst16enpSE5OZsNLhGizofaDWSi+&#10;7hpYCvP97vgjJ0+VZSU2i82BDYd1LKLWBuFBGpzbLRrXDEpCRlyI1He3CcBkQRAMbDkiIh/eAzIE&#10;RES+JQjChwC+kvwPhiCgd1IYrh2WjHO7RSOYifRWqWmyILNIXm+Fq6NjkPrlIoRPuNLv2svR0ICq&#10;Z59E+YN3w66vYwf2kYyMDCQluR4Bsm/fPjQ1NUlyv2NiYny27f3797PjyITcEuj9+/eX/D5KMfk6&#10;cOBAfP7551CrW3+95I0R6Cd8/PHHkkoGyyGBDgDnn3++bL67nFtaPnz5G56SkuKRz92xYwdsNudK&#10;XAEBARg2bBgbXSIshw+heOIE6D6YBbgota9oajXiHp2BhJdfhyDDagibj9ahyWxjJ26FsEA1zu0W&#10;jUlDktE7KQytKArkayKAaYIg5LL1iIh8iwl0IiJpuAdAjix+OE4k0ockY3jnSARq+FNyOvtKGlCq&#10;N8lqn4WAACTNfA8x9z/sl23WtOYnHBs7GobffmUH9pEzzzyzxVLuf/75pyT3OSwsDFqtb+bPy87O&#10;dvmgmqQnIiKiVeW8pWLgwIGS30epjUCPjo7GihUr2jxy3NNzoP9TSEgI5s+f36YEv0evO2Tynbj0&#10;0ktl893lCHT58GUCvXPnzm7/zMLCQlRUVLhcN3z4cAQEBLDRfc3hgP7L+Si6ehzMB3L87vBVwSFI&#10;+eATRN9xtyz3P7eiCfk1zezHpxEaoMZZGVF/J85V8rn8flsQhGVsQSIiCVwzMARERL73V1mmqwDU&#10;y2WfNWoBA9MiMGVYCoZ3jkSAmj8pLREBbDhcC6PFLreOidj7H0biazMh+Cgp6Ev2mhqU3X0bKh5/&#10;CA5DEzuylwUHB2Pw4MEu19XU1ODIkSNSPJcjNTXVJ9s2m83Iy8tjx5HDDZhKhYiICNns6wUXXCD5&#10;/ZRaAv3rr79G165d2/zvvDkCHTieyLr//vslEbPY2FhZfCdGjhyJcJmU+WUCXT58mUDv1KmTWz/P&#10;aDQiMzOzxXNcS+c58h5rSTFKbrwW1a+8AFGiU6B49DlGQiLSFi5F6EWXyHL/65qt+LNAz458CkFa&#10;FYZ3jsSkocnolxIOtYwy5wC2AniKrUhEJA3MdhARSYQgCHkAbsbxfKtsaP9KpE8emoyBaRHQMpHu&#10;ktHqwB9HdLLc94hrJiN13tdQ+emD2MaVK1B0+WUw7trBjuxlXbt2RWJiost1e/bsQWNjo+T22RMj&#10;uVqLZdzlQy6JreHDhyM+Pl7y+yml0Yw33HADxo0b165/6+0EOgC89NJLkkhoyWVqg4CAAIwaNYrn&#10;GXKb6upqFBYWKua6ZefOnS4r4mg0GpZu9zVRRP3Cr1A07mIYd/7plyEI7Ncf6St+RGC//rLcf5tD&#10;xO+HamFzcOJzl9dLWjWGd47ElKEpGJgWAY28EucAUAlgkiAIVrYmEZE0MMtBRCQhgiB8D2CWHPf9&#10;xFu+U4en4KyMKIRwjnQnxXUm7C9rlOW+B591DjotW4WA7j38su2sxUUouX4Sqp59kqPRvWz48OEu&#10;Swzb7XZs374doiitB0i+TKDv27ePHUYm5JIslEu56piYGEnsR2xsLN5+++12//vAwECXyfK2loJv&#10;i7CwMDz99NNswza49tprZbGfnANdHrZu3eqzaxmVSuXWF2iOHTuG8vJyl+tGjBiBwMBANrgP72VK&#10;b5mKqhefgcPon6W/w8aMQ9rCpdAkJMr2GP4s0KOumbnVfwsP1OCsjChcO+z4oA6NWpDjYdgATBYE&#10;oYwtSkQkHUygExFJzxMANsl157VqAf1SwnHt0GSc3yMGkcEatug/7CysR1WjPEvlaTt3QfrS7xF2&#10;0aX+2XiiiPrF3+DYpaNgWLeWndlLQkNDWyzlrtPpcOjQIUntry8T6Nu3b2eHkQm5JNDHjBkjm3hK&#10;YQ7tV199FQkJCR0+5/2bJ0egA8Ctt97q9jLObSWnBPpVV10li9Hdcpkqwt9t3brVZ9tOS0tzWwUP&#10;s9mMXbt2uVyXmprK0u2+4nCgfvE3KJpwKZq3bfHPGAgCou+4G8nvfgxVcIhsD6O4zojcCr7IfdK1&#10;Q4gW5/eI+btUuwxHnP/Tk4Ig/MFWJSKSFibQiYgkd38n2ABMBlAu5+NQqwT0SAjFxCHJuKRPHOLC&#10;Ati4AByiiA2Ha2G1y7Psmio0DMkfzUXcozMAQfDLNrRVVaLsnukof/Bu2Ot07NRe0K1btxaTUvv3&#10;70d9fb1k9rVLly4+2/aff/7psmwqSY8ckm/du3fHiBEjZBFPjUbj82RhRkYGpk2b1uHPCQoKclrm&#10;6QR6QEAAZsyY4dP4paSkyOb7GxwcjClTpkh+PzkCXR62bPFdUrN/f/eVsd6+fbvLaxCtVovhw4ez&#10;oX3AcvgQiidfebyCVrPBL2OgCglVxL2rwWLHhsO87zwhMSIQl/SJw9WDk9AjIRQq+T+W+B7AO2xZ&#10;IiIJXkswBERE0iMIQgWAqThexknexwKgU0wwrhyYiDF945EYwdJ9DSYbtuXXybmDHn+Lf9ZHEDz8&#10;UF/Kmtb8hGPjLkLDyuU8aXnBmWee6bKUu8PhwLZt2+BwOCSxn927d/ddn2xq4jzoMiGHEei33HKL&#10;JEZ1t5avRzA//fTT0Gq1Hf4cVyWOXSXV3e3GG29EeHi4z+LXr18/WX2H3fGyhKfFxcXxZCtxZrMZ&#10;mZmZPtu+uxLoBQUFqKiocLlu+PDhLN3uZaLNhrq5s1F09TiY9u3x2zhoO3VWRPU0EcDGwzqYbQ6/&#10;79uJEYEY0zceE/onoFOMYp5D5AG4WRAETmxPRCRBTKATEUmUIAgbADyjpGNKjQrChP4JGK+sG552&#10;OVxlwJFqec8/FzZ2PNIXfwdtqv+WZLTX1KDy8YdRduc02CrKQZ4TGhqKgQMHulxXX1+PAwcOSGI/&#10;3Tmaqz18WQqWWk/qI0NVKhVuuukmWcXUl9Uf0tLS3BavYB+9mBYaGuqzub0FQUCfPn1k1d9GjBiB&#10;kSNHSnofmUCXvqysLJhMJllfsxgMhhZfAkhNTUV6ejob2ovMB3JQPHECama+BtFi8ds4BJ95FtKX&#10;rERAj56yP5Y9xQ0oqzf5bVv+c0DGhP4JSI0KUtLhGQBcJQhCPYiISJKYQCcikrY3AShueGvSiZJb&#10;g5LQKzFU7nNVtduWo3VoMMm7yEBg7zOQvuJHBJ91jl9/UQ3rf8OxcRehfvE3gMiXxz2le/fuiI+P&#10;d7kuNzcXdXW+r+wQHR2N1NRUn21/27Zt7CgyIPXE1sUXXyy7pEffvn19tu1bb73VLaPPAd8l0AHg&#10;tttu88l2O3fu7NPR7+3l67L3pxIWFuaVygXUMb5+6a2jCXRRFLF161bY7XandSzd7l2iyYSama+h&#10;6JrxMB/I8etYRF47FalffAN1TKzsj6WiwYzdxf6ZWw3QqNA/NRyThyp6SsB7BEHw7y8sEZHEMYFO&#10;RCRhf5VxmgbgoBKPLyZUi/90j8HUM1NwVkYUwgM1ftW+VrsD6w7WwOaQd8JVHR2D1M8XIPqOu/36&#10;++pobETVs0+i5IbJsBYW8ATmmXMizj77bJeJKofD0eJDXG/zZSlijkCXh5ZeBJGKxx57THYx9VUC&#10;XaVS4dZbb3Xb5/kygT5ixAikpXm/qozcyrefMG7cOAwdOpTnGGq39evX+2zbWq0WvXr16tBnHDx4&#10;EDqd63mZzzrrLJZu9xLjrh0ouvwy1M2dDUjgOthn9wmBgUh8bSYSXnodgkb+zxWMVjvWH6qFw8/e&#10;zY4M1uCsjChMHZaCEV2iEB6k2GdEHwqC8BXPYERE0sYEOhGR1G8EBaERwGQAzUo9xgC1Cv1SwjF5&#10;2PG3ixVWluuUdAYrNh/Ryb+fqjWIe3QGkt5+H6rgEL/+zhp3/omiK8agbt4nEG02kHsFBwe3mLBo&#10;ampCdna2z/dxwIABPtt2QUEBysrK2FEkTsoj0M8++2yMHj1adjH11fQJo0ePRufOnd32eSEhvvsN&#10;FQQBY8eO9fp2R40aJdvv8pNPPslzDLWL2WzGhg0bfLb9gQMHIiCg/SM66+vrW7zmysjIQEpKChvZ&#10;w+y6WlQ++QhKrp8ES2G+X8dC2yUD6ctXIeKayYo4HhHAhsM6GCz+8UKEgOPT/V3SJw6ThiSjX0o4&#10;NGpFVyn8E8CjPIsREUkfE+hERHK4oRCE/QBu94cbp04xwRjTNx6ThiSjb7Lib5wAAEeqm3G40qCI&#10;YwmfcCXSv/sJAd17+PV31mFsRs0br6Bo7EVo3rqZJzE369y5c4vlpQ8dOoTq6mqf7p+v50H/7bff&#10;2EkkTsqjQ5955hlZxrRfv35Qq9Ve3+7ll1/u1s9zlUAXvTg1yJgxY7weQ18k7d3lmmuuwbnnniu5&#10;/WICXfo2b94Mg8F31//nnNP+6ZccDge2bNkCh8PhtC4oKAhDhgxhA3uSKKJh5XIcGzMaDSuW+v30&#10;UaGjRqPTslUI7NlbMce061g9SvXKn/dcq1ahb/LxMu1j+sajU0ywP3RZHYApgiCYeTIjIpI+JtCJ&#10;iGRCEIRvAMz1l+ONDNbg7K5RmDrcP8q7b8mvQ02TRRHHEtC1G9KXfo+wy8b6/ffWUpiP0mnXo+Lx&#10;h2CvreGJzI2GDx/ucn7XE/NxWiy++z6deeaZPo3N2rVr2UEkTqrJrWHDhvkkgeqW64bISJ9899yd&#10;/HX1EoA3E+gXXnghVCrvPSbIyMhA797yTXoIgoDZs2dDI7FywQkJCTzRStwvv/zi0+13JIG+d+9e&#10;NDY2uvw+nHPOOZL7PiiJ+eABFE+5GpWPPwx7nc6/g6FWI+b+h5Eyex5UERGKOaziOiP2lTQouulO&#10;lGm/fngKzu6q6DLt/+YAMFUQhEKezYiI5IEJdCIieXkAwC5/OuC/y7sPTcZFveOQHh0EQYGD0u0O&#10;Eb8fqoXF5lDGBUZoGJLfm434p1+AoPbzh2iiiMaVK1B46QXQfznfr+cmdCetVosRI0a4XGcymbBj&#10;xw6f7VvPnj19OsL4l19+cTkqjKRDiiPQBUHAe++9B0HGP7LeTv737t0bXbt2dfu57d+8+UJQREQE&#10;evbsqdg284R+/frhnnvukdQ+cQS69Mk1gV5TU4PDhw+3eE6UcoUVOXMYm1Ez8zUUXTUOpt2Zfh8P&#10;dXQMUj/9ErH3PwyolPNou9Fkw4bDOiixpoBaJaBrXAjG9ov3lzLtrjwnCMIvICIi2WACnYhIRv4q&#10;83QNgBr/O3agS2wwLj0jHtcNS8HwzpGIUNibyg0mGzbk6RTVaFE334rUL7+Bmg/T4GhoQPUrL6Bo&#10;4gSY9u3hCc0NkpKS0L17d5frSktLUVBQ4KtzNc4++2yfxaW6uhp79rCPSVlsbKxXR/m2xi233NKh&#10;EYlS4O1S4Oedd57bP9NVZQ2z2btVPocPH+61bV1//fWK+E7/73//Q1pamqTOMSRdFRUV2L9/v8+2&#10;n5aW1uJUOKditVqxZcsWl+vCw8PRr18/Nq4HGH5fh2OXXYi6ubP5Ii6AwH79kb7iR4Sce56ijsvu&#10;EPHboVqYbcp6CTYqWIvhnSNx3bAUXNgrFimRQf7adX8C8BrPaERE8sIEOhGRzAiCUATgOgB+e/cc&#10;EqDGwLQITB6ajPH9E9A7KQwalTLeXi7SGbFXYSXbgs88C52W/4jgYWfyCwzAnJON4slXourZJ+Fo&#10;amJAOmjQoEEIDQ11uS4zMxNNPoqxrxORvh7ZRqemVqsRHR0tmf2JiIjAK6+8Ivu4Dh48GMnJyV7b&#10;nicSzYGBgc6/G15OoA8dOtRr52+5v7RxQmRkJBYuXOiyBL8vcAS6tP3yyy9enZrBXdcoO3fuhMnk&#10;PC+zSqXCyJEjJfdimNxZjxWi9LYbUXbXrbCVlzEgACKvnYr0b7+DNjVNcce2VUFTumnVKvROCsP4&#10;/gmYOCQJA9MiEKT16/PDMQA3C4LAEmFERDLDq1siIhkSBGEdgFcYCSApIhDndovG1DNTcG63aMSF&#10;Bcj+mHYV1aNUb1JUO2mSkpH69beIues+RZXZazeHA/WLv8Gxy0ah8acfGI8OUKvVGDlypMuy03a7&#10;HVu2bPFJOfORI0f6NC5MoEuflBJcb7/9tlcTzx67uVWpcMstt3hte95KoHuzhDsA9OjRwyvbkVrZ&#10;844677zz8Pzzz0tiX1hGW9pWrlzp0+2PHj26zf+muLgYxcXFLtcNGDAAkZGRbFg3EY1G1L47E8fG&#10;XYTmTRsZEACqyEgkfzQXCS+9DiEgQHHHd6S6GYcqDfK/tg0LwLndonH98OPPZpIiAtl5AROAawRB&#10;qGUoiIhkeA3CEBARydaLAH5mGI4L+Ost5ysHJuKawfJ+y1kUgQ2HdTBYlFVkQFBrEPvfx5H6xTfQ&#10;xCew0wKwVVWi4uH7UDzpCpj2ZDEg7RQdHY2+ffu6XKfX65GTk+P1fRo2bJjLRJi3bN26FQ0NDewc&#10;EiaVBNeUKVMwffp0xcT1zjvv9Moo4ICAgBbPOx0hhRHo7p7X3ZWoqChMnTpVcd/rp59+ul3JSXfj&#10;CHTpampq8vlLbpdeemmb9/nPP/90uS4mJgY9e/Zkw7qJ4fd1ODZ2NHQfvw/RYmFAAAT1G4BOy39E&#10;2MWXKfL4dM1WbD4i32ncTlQHnDQkGVcOTDxeHdD/5jY/lXsFQchkGIiI5IkJdCIimfqr/NP1AAoY&#10;jZNFh/z/PFuje8eiS2ww1DIr8W602rH+UC0covLaJ+Ssc9Dph58VN29dR5j27kbxtVeh4vGHYK+u&#10;ZkDa4YwzzkBMTIzLdQcOHEC1l+MaFBSE//znPz6Lh9VqxY8//siOIWFSSHB1794dn3zyiaLi2rlz&#10;Z4wfP94r29FoNB45dzhdExiNXo1hly5dPF6KecaMGS1OvyFnKpUKixcv9sjLFa0VHByMLl268CQr&#10;UT/99JPXv9P/vl7q3Llzq//e4XBg06ZNsLuYe/tUVYCobczZ+1EydSLK7roV1tISBuT4Aw9E3TQN&#10;aYu/g7ZTZ0UeosXuwG8Ha2CT2U2/Vq1Cj4RQXHZGPK4bloLhnSMRGaxhn3X2mSAI8xkGIiIZ398x&#10;BEREcr6nFHQApgAwMxrO1CoBGbEhuKh3HK4/MwXn94hBp5hgqGTykKeiwYydx/TKbJvYOKR+9hXi&#10;Hp0BSGS+UJ8TRTSuXIHCi/6D2g9mQTTza93G8yFGjhwJrVbrcv3WrVu9Xga5rSO83G358uXsGBLm&#10;6xHowcHB+PbbbxEREaG42D7wwAMe30ZGRoZHPjc8PNxpmberSQQFBXm0f2ZkZHiljXwlNjYWv/zy&#10;i8f6yCmvr9RqfPvtt0hLSwNJ04oVK3y6/csua9so3r1797Z4DjrzzDMREhLCRu0AW3UVqp59EkWT&#10;Lodx1w4G5C+q8HAkvzcb8c+8CKGFa3sl2JSnQ73RJo/7d5WATjHBOL9HDK4ffvzZSlp0EPj+TMun&#10;TwAPMAxERDK/JmEIiIjkTRCEHQAeYSROLeCvt6Qv6fP/yfTUqCDJ7/f+0kYU1BqV2SgqFaLvuBtp&#10;LOl+EoexGboPZqHwkvPRsHL58Zr+1CohISEtzklsMpmwY4d3H0y29SG1u61ZswZNTU3sGBJ18cUX&#10;+2zUnkajweLFizF06FBFxvbCCy/0+AssnkqOunqhobGx0esxbKmihzu8/vrrLkfaK0lqairWrl2L&#10;xMREb94TYM6cObj88st5gpUoo9GI1atX+3QfLrnkklb/bUVFBfLy8lo8B3bq1ImN2k6i1Qr9l/Nx&#10;7NILUL/4G8BuZ1D+EtR/IDp9/zPCLhur6OOUw32+IACJEYHH5zU/MwWX9IlDj4RQlmg/vToAVwuC&#10;YGQoiIjkjQl0IiIFEAThIwALGYnWCdQcT6aP6Xu85NhZGVFIjAiU7P7+kVcLvdGq2PYIHnE2Oq36&#10;BaEXXsTO+Q+28jJUPv4wSm6aAnNuDgPSSunp6S2Wri0tLUV+fr7X9qVfv34+fbhsNBqxZs0adgqJ&#10;mjRpEl577TVfXDNg3rx5mDBhgqLjO2vWLI+UWD8hJSXFI58rhRHoABAdHe2Rz73kkkswadIkv/iO&#10;d+/eHZs3b0afPn08vi2VSoX3338f06dP58lVwnz9YltwcDDOO691UyiZTCZs27YNoosXOUNDQxX7&#10;ApY3GH5fh2OXjUL1Ky/AwRcd/3kiO16y/dsV0KalK/pQqxot2HmsXrL7FxcWgLMyojB1WAom9E9A&#10;76QwBKiZQmglB4AbBEHIZyiIiBRwecIQEBEpxu0A9jAMbRMaqEa/lHBM6J+AiYOTMLRTJGJDAyS1&#10;j1a7iN8P1sJqV+5IZHVMLFJmz0P8c/+DEBjIjvkPxj+3oejq8ah65knYa2oYkFYYOnQowsLCXK7L&#10;zMyEXq/32r60ZaSXJ7CMu7Q98cQTePDBB722PUEQMGvWLNx0002Kj22fPn0wbdo0j32+pxLMrkag&#10;KyWBHh8fjy+++MKv5kvu3r07tm3b5tGKCAEBAViwYAHuu+8+nlQlbtmyZT7d/mWXXYbg4OBW/e22&#10;bdtcTn2jUqlw7rnnQs0pmNrMnJONkusnHZ/nvLiIAfkHTUoq0r5erPiS7QBgsNix7mANHBKqMiYA&#10;SIoIxIguUZgyLBlXDkxEv5RwBAfwe94OzwuCsJphICJSBibQiYgU4q/yUJMB1DMa7RMVosXg9Ahc&#10;NSgRU4al4Nxu0ZKZM13XbMWGvFqIyu7EiLrhFnRauQaBffqyQ/6T3Y76Jd+gcPS5qJn5Ghw+KOcr&#10;JxqNBueeey5UKudLXYfDgS1btsBm8858g2PGjPFpLFatWoXm5mZ2CgmbNWsWHnnE8zOxBAcHY9Gi&#10;RV5N2PvaG2+84bEqELGxsR75XKmUcG9tkq0N16mYN28ekpOT/e47HhkZiZ9++gmPPfaYy9+ljsjI&#10;yMDmzZtx3XXX8WQqcQ0NDfj+++99ug+trf6Qm5uLqqoql+sGDx6MqKgoNmgb2MpKj89zPnECjDv/&#10;ZED+Jeyysej0/RoEDx+h/Fs6h4h1uTVotvi+ZL9aJSA1KghnZUThuuEpGN8/Af1TwxEWqGGnbL8f&#10;ALzKMBARKQcT6ERECiIIQh6AmwFw0uSO3sgHqtE7KezvOdNH94pF94RQaH1YuuxYrRG7i5T/fkRA&#10;t+5IX/o9ou+4G1DxUuWfHMZm1M2djcLR56Ju7myIZjOD0oLIyEgMGjTI5bqmpibs2rXLK/tx2WWX&#10;ITQ01GdxaG5u9vl8q3Ta327MnDkTb731lsdG9KWmpuKPP/7Atdde61exjY6Oxueff+72pCUAjyWQ&#10;IiMjnZbV1dV5PXbu7ouPPPKI4qcNOF0833zzTWzatAn9+/d3y2dOnDgRWVlZGD58OE+kMrBkyRKf&#10;vtAWFBSEcePGnfbvdDod9u/f73JdcnIyunfvzsZsJXudDjUzX0PhJedznnMXVKFhSHjpdSS/Pwfq&#10;yCi/OOYt+XWobrL4bPuBGhUy4kJwfo8Y3HBmCsb0jUe/lHCEcKS5OxwGcJMgCA6GgohIQdcrDAER&#10;kbIIgvA9gHcYCfffaF7wjxvNvsm+udHMKm5Afo3yR5MKAQGIe3QGUucvgCYhkZ3wX+z6uuMP5C69&#10;gA/kTqFHjx4tzlN87NgxFBQUeHwfQkJCMHbsWJ/G4csvv2RnkIFHH30U69atc/sI3csuuww7duzA&#10;sGHD/DKuF154IR577DH3Xxt4aLqRuLg4p2UtjQT1JHfOHz9lyhS88cYb/JIDOOecc7B79258/vnn&#10;HZobXa1WY8GCBRwJLCNffPGFT7c/ZswYlxUu/slqtWLTpk0u5z0PCgrC2WefzYZsBacXXi0WBuXf&#10;/WnAIHRauRqR1071m2PeX9qIw5UGr2/X1cCAHj4eGKBATQCuFgSB1SCJiBSGv5ZERMr0JIA/GAb3&#10;O1Hq7OyuUbhuWAomDEjA4PQIJIQHwFuV3jcd0UHXbPWLeIeccy46fb8GoaNGs/O58HdJyKvHo3nT&#10;RgbEhREjRiAoKMjlul27dnllPvTWlkz1lJ9//hkVFRXsDDJwwQUXIDs7GwMGDOjwZ6WlpeGrr77C&#10;mjVrWnyRxF+89NJLuOSSS9x7I+2hCilxcXFOc4Q3NjbCaDR690GBm45v1KhR+OKLLzwWL1leS6rV&#10;uOWWW5CTk4PffvsNd955J9LT01v8e1dzxvfq1ctjL3GQ++Xl5WHr1q0+3YfWXIts27YNJpPJZR8c&#10;OXIktAqfm7qjRKsV+gVfoPDCkcenXGpqYlCcT4CIufdBpC1eAW3nLn5z2KV6E3Yc03tlWypBQHJk&#10;IIZ3jsRVg5IkNzWdEr/6AG4VBCGHoSAiUh7+chIRKfUqXhQTAWQBSGE0vMNsc6BMb0JpvRnFdUYY&#10;zJ4bFRweqMEVAxMRpPWfB9INK5ej+sVn4TDwYVRLgoYMRdxjTyF4KMu5/lN1dTXWr1/vckRVWFgY&#10;Lr30UreOtvy35uZmJCQkwGAw+CwGM2fO9Mo82+QeX331FW6++eZ2/dsePXrgvvvuw+233+72eazl&#10;rLGxERdccAGysrLc8nkbN27Eeeed55F9jY2NhU6nO2nZsWPHPDafuyvXXXcdvv322w59xgUXXIDv&#10;v//+tKNe6biqqqq/555uampCREQEUlJS8Ouvv+L5558/6W+vvfbaDrcPec8zzzyDV155xXfXh0FB&#10;qKqqQnh4eIt/c/DgQezdu9flur59+6Jfv35syJZvvNH082rUvPMGrMcKGY8WaNPSkfjGO34x1/lJ&#10;1x8mG77fVwmT1XOVvcODNEiNCkJqZCBSo4MQwNHl3vSqIAhPMwxERMqkYQiIiJRJEIRKURQnAdgA&#10;gMMFvOBEqfeMuBAA0Wg02VCqN6GozoRSvQl2h/umpm8027DuYA3G9ov3mzfJI668BsFDh6Pyif/C&#10;uGsHO5wLpqxMlEydiLBLxiDm/ocQ2LM3gwIgPj4eZ5xxBnJynAcGNDU1ITMzEyNGeO5hXkhICMaP&#10;H4/Fixf7LAaff/45E+gy4mqO5MDAQCQkJKC4uPik5WFhYRgwYABGjhyJK664AmeffTZH+7oQHh6O&#10;n376CSNHjkR+fn6HP8+TMU5ISHBKoFdWVno1gd7RuZrHjx+PJUuW8CWONrZ7QkKC0/K3337badnQ&#10;oUMZMJlwOBz4+uuvfboP11xzzSmT5zU1Ndi3b5/LdbGxsejbty8b0hVRhOH3dah9/x2Yczn49BQP&#10;JhB1/c2Ie2wGBD/7TbDaRazNrXF78lyjEpAYEYiUyEB0jglGVAgf9/jIOgDPMQxERMrFBDoRkaLv&#10;VYWtoig+A4ATT/pAeJAGvZPC0DspDDaHiPJ6M0r1JpTVm1BnsKKj6fSKBjP+LNDj7K7RfhNTbXon&#10;pC1civoli1D96osQvVzSVhZEEU2/rEbT2jUIveBCxD74KALP4IPPvn37oqamBpWVlU7rCgsLkZCQ&#10;gIyMDI9tf9KkST5NoOfk5CAzM5NJF5no06cPtFotrNb/n67DbDZjy5YtiI6ORn19PcxmM2JiYjgH&#10;chskJSVhw4YNuPTSS5Gbm9uhz3JV5thdEhIScPDgwZOWeXse9I6UjJ82bRrmzp3r0coe/mTnzp1O&#10;y4YNG8bAyMTq1atRVFTks+0PGjQIs2fPbnG92WzG5s2bXVbp0Wq1GDlypMtpBPxd89bNqH37DZj2&#10;72UwTkET/3/s3XV4U2f/BvD7RNqmqTvUW4o7bEgpPnwbsgHbkOFjG3PfYO7C2AYMH+7DZcUdhrsV&#10;atBSb2ppm+Sc3x9s7+/lpYVKkkbuz3XxB8npkfs8SU7yPc/z+MHvy++g7tzV/r6SAdhzLQs5Rph6&#10;TSYAPi4OqOXuhCAPJ/i7OXA49pqXCOAZQRAMjIKIyHaxawIRke37HsBaxlDDPx7IBAR7OqFtuAcG&#10;Ng/AiLZB6N3IF82C3ODv5ljlL8AXUwtwJa3QvsIUBLgPeRYhazfDqXFTNq7ySBIK9+xC0sC+SJkw&#10;CiVXLtl1HIIgoG3btuXOGXvixAloNBqTbb9Pnz6oV69ejWawYMECvi6shJOTU5k9/k6cOAEXFxcE&#10;BgYiIiKCxfMqCA4OxsGDB9G2bdtqrceUc5L7+vre91hZN/+YUlV6oDs4OGD69OmYP38+i+dGkpGR&#10;cV/xVRAEtGzZkuFYienTp9fYtoOCgrBp06Zye59LkoSDBw+ipKSkzOummJgYjiLxv++Nhw8i+akn&#10;cPv5Z1k8fwiX3n0RsnWnXRbPAeBkogZJ2VW7Vvi3YN4syA09Gvhg2KOBeKKpPx4JdUctd0cWz2ue&#10;FsBAQRAyGQURkW1jAZ2IyMYJgiABGAXgCtOwHEq5gEAPJzwS6o7Hm/hheJtA9G7ki5bBbgj0cKrU&#10;l+LDN3JwJ6/E7jJ0qBOFoNXr4fPW+xCUHLauXKJ4t5Devw9SX52I0ps37DYKJycnxMTElNmTShRF&#10;HDhw4J4ev8akUqmwbds2+Pv719jxL1q0CHl5eXxNWImyepiW1ROVKs/LywuxsbHo169flddR3SHO&#10;HyQoKOi+x8zdgzUzs3K/CQcHB2Pfvn148cUX2cCMqKzXfN26deHu7s5wrEBcXBxiY2NrZNvu7u7Y&#10;unVrme8n/zp//ny5r/XGjRuXeTOPvdKePI5bwwbfLZyfO8NAHkDu5Y1a02ej1rSZkLt72GUGCVla&#10;nLlV8Wvu/y2YD28TiP7N7hbMQ7xUcFDw53sLM1EQhFOMgYjI9vETmIjIDgiCkA9gMIAipmGZ/i2o&#10;twxxR+9GvhjeJhC9Gt7toR7g5giFrPyCuihJ2HU1C4Wl9jd6mCBXwHP8RASt+BMOkXXYkB5EFFGw&#10;bQsS+3bHnXdegy4h3i5j8Pb2RtOmZY9cUFhYiKNHj5ps2+Hh4diyZQtcXFxq5Njz8/OxdOlSvhas&#10;RFkF9BMnTjAYI3F1dcXGjRvx2WefVWk+88JC043+EhwcfN9jycnJZs2nMkPGjxw5EufOnat2r35C&#10;hV7zjzzyCIOxEr/99htEUTT7dlUqFTZt2oQmTZqUu0xaWlq5U1n4+fmhYcOGPIH4p8f50AG49cwg&#10;aP8+ykAewuWxXgjdsgMuj/Wy2wyyCnXYez3rgcs4yGUI9HBCqxB39G3sh5Ftg+4pmCvl/Lnegk0V&#10;BGEhYyAisg/8RCYishOCIJwHMI5JWAelXECQ590e6v2a3P1SPahFADpFeaF+gAs8nJX475K6ttSA&#10;2EuZ0IuSXebl1KQZQtZvg+eEFyHIOWzsAxkMyF//JxJ7d8Odd15D6fVrdhdB/fr1ERgYWOZzKSkp&#10;1Z4b+UFatWqFVatW1djwxr/99luZ85yS5SmrSHbixAmeP+NeG2Hy5MnYunVrpUeHMOWc5CEhIfc9&#10;Zs4e6CUlJcjNzX3ocrVr18amTZvwxx9/cDoBEymrgN6qVSsGYwUKCgrwxx9/mH27Dg4OWL16NWJi&#10;YspdpqioCAcPHiz7mtrJCdHR0fZ98iQJhfv34NYzg+72OD91kg36IeRe3giY+htqTZ8NubeP3eZQ&#10;ohex80om9Abpv641AA9nJer4qdE23AP9m/ljeNu7o8+1CHZDLXdHyGUckt1KHALwLmMgIrIfLKAT&#10;EdkRQRCWAZjFJKzx3AGezkpE+anRIdITT7UIwIi2gejXxO8/d6oXlOhxMC7bfjNydITPm+8heN1m&#10;ODZqzEbzEJJBf7eQ3u8xpEwYheIz9jUKXZs2beDs7Fzmc+fPn8edO3dMtu3evXtj1qxZZQ4lb2qX&#10;Ll3C3r17+QKwAk2aNIGTk9M9j+Xk5ODGjRsMx8h69uyJCxcuYMiQIRX+G1POSV7TBfT09PQH3qih&#10;VCrxyiuv4PLly9UaBp8e8jktSTh27Nh9j5c1OgVZnsWLF0Oj0Zh1m46Ojli3bh369u1b7jL/Tlmj&#10;1+vL+q6Ijh07wsHBwT5PmiiicPdOJD/1BFLGjoT2JKdNqQiX3n0RunUnXPs+Ydc5iJKEnVcyUaIT&#10;744sF/z/85c/1SIAnaO80Li2K3xcHMByuVVKwt15z3WMgojIfvAzm4jIzkiS5AjgAACO/2hr5xaA&#10;RquD2kFu98O+SQY9cufNQdYvP0IqLWXjqCBVy9bwHP8i1F2728Xx5uTkYOfOnWUOr+rg4ICePXuW&#10;W2Q3hrlz52L8+PFm71E8aNAgrFmzhg3eCrRp0wZ///33PY8tW7YMzzzzDMMxkTVr1uDVV19FSkrK&#10;A5d75plnsGzZMpPsQ2pqKmrXrn3PY87OzigoKDDLjTcnT54st0jbr18//PDDD6hXrx4bi4ldvXoV&#10;9evXv+cxpVKJ3Nxck342UfWJoojGjRubdESbsq5b1qxZg8cff/yBy504caLcG7Fat26NyMhI+/ve&#10;oNMhf8tG5Pz+G0pv8ia1ipL7+sJvyudw6dmHYQDQ6gzQGyS4OnE0NFs8vQA6CoLAuZSIiOwMe6AT&#10;EdkZQRBKADwNIJVp2Ni5BeChUnLONPz/3Ogh67bCqWlzNo6K/jJw6gRSXhiNpCd7I2/9WsBgsOnj&#10;9fT0LHco3NLSUuzbtw8GE2YwduxYTJs2zew90Tds2GD2+ZSpasoqYh45coTBmNBTTz2FK1eu4J13&#10;3nlgL0xT9kD39/eHo6PjPY8VFRWZdJv/rawROKKjo7F3715s2rSJxXMzKWuI7ZYtW7J4bgU2bNhg&#10;1uK5i4sLNmzY8NDieUJCQrnF88DAQLsrnovaIuQunI+Ebh2Q9s7rLJ5Xps317ovQLTtZPP8vKqWc&#10;xXPbJAEYweI5EZF94i/sRER2SBCERADNAGxkGmTLHKLqInjlOvi88wGE/xkKmcpXcvki0t55HYmP&#10;90De+rWQyhjm01ZEREQgLCyszOfy8vJw/Lhph++cNGkSfvrpJ7MW0fV6PX755Rc2dCvQrl27+x4r&#10;b95aMh5XV1d8++23OH/+PJ566qkyX5+mLGbLZDKEh4ff9/i1a9fMcvz/Pb97+/btsWvXLhw8eBCd&#10;OnVi4zCj/fv33/dYx44dGYwV+Pbbb822LV9fX+zatQu9evV64HI5OTn3jWjyL7VajbZt29rN+TFo&#10;cpH961QkdGqHjC8/gf4O7yuvKEXtQATOW4xa02ZC7uHJQMgefCYIAofuIiKyUyygExHZKUEQMgD0&#10;BzARQBETIZsll8Nz7AsI2bgdqtaPMo9KKI27jrR3XkdCtw7ImTcLYkGBTR5n69at4ebmVuZziYmJ&#10;uHnzpkm3/9prr2Hu3LlQKMzXa2XmzJnIyspiI7dwHTp0uO+xc+fOmX1eXXtVt25drF69GufOncPT&#10;Tz99TyHd1L3By+rlba4CelpaGtq2bYuNGzfi0KFD6Nq1KxtDDSjrZpmYmBgGY+F2795d5tz1phAe&#10;Ho6DBw/i0UcffH1bXFyMffv2lTlljFwuR8eOHc16DVJTdEmJyPhsChI6tkXWr1NhyM1hg60omQzu&#10;z41A6JYdcI7hzVRkN9YC+JQxEBHZ8SUQIyAisl+CIEiCIPwOoBWAk0yEbJlDWASClq6G/3dT2WOi&#10;kvSpKcj89kvExzyKjC8+hu72bZs6vn9/PC5vuOYTJ04gOzvbpPswevRorFu3zmxD8xYWFmLGjBls&#10;3BYuLCwMwcHB9zxmMBg4jLuZNW7cGKtWrcKZM2fw9NNPAwCysrKg0+lMts26deve99jVq1fNcryj&#10;Ro3CkSNHHjocNJlOamrqfTdvCYKA9u3bMxwLZ67e5z169MDx48fLfK/4b6IoYv/+/SgpKSnz+bZt&#10;25Z7E6GtKLlwHnfeeQ2JPbsgd8kfELW8d7zS36H+WAa/j7+ATO3CQMhe/A1gpCAIEqMgIrJfLKAT&#10;EREEQbgCoC3u3l1rYCJkw40dbv0HIXTrLrj2H8g8KkksLEDuogVI6BaNlAmjUHzmlM0cm1qtLrcw&#10;IUkSDhw4gOLiYpPuQ79+/bBz5074+fmZ5ZinTZuGwsJCNmwLV1YvdA7jXjOaNm2KVatW4ciRI+jb&#10;ty8yMzNNtq2aLKD7+/vzZNewsoZvb9SoEby9vRmOBTt79ix27Nhh6u9t+Oijj7B169YKtYeTJ08i&#10;J6fsntYNGjRAUFCQjV60iijcvRO3hg5E0sC+yF//JySDno20Mm3N0RFek15HyOZYqNry5h2yKzcA&#10;PC4IAr8oERHZORbQiYgIAPDrtjj5nINJJzQl+t4A4pkI2TK5jw8CvvsZQYtWwCEsgoFUliiicM8u&#10;JA/uj1tDB6Jg2xbAYP333vj7+6NZs2ZlPldcXIwDBw5AFEWT7kO7du1w8uRJs8xFmpWVhfnz57M9&#10;WzgW0C1P27ZtsWnTJgQEBJhsG2UN4W6uAjrVvL1791bovYAsy+eff17mMOnGEhwcjK1bt+Lzzz+H&#10;XC5/6PLx8fHlTkPj7++PJk2a2N4lqrYImpXLkNi7G1JeGA3tqRNsmFWgerQtQjZsh/ek1yGUM0IT&#10;ka3RGUTEZ2mTS4CegiCkMxEiIhIYARER/Wv2oeRBgiQtFGTCX21D3ZUNarn0k/33hJ9ENkjSapH1&#10;61TkLpjLninV4BAeCY8Ro+A6YBBkzmqrPpbDhw8jOTm5zOfCwsLQpk0bk+9DaWkpXn/9dZMPsx4c&#10;HIy4uLhyh6+nmnf+/Hk0bdr0nsecnJyQm5sLR0dHBmSjEhMTERYWdu/7rIMDiouLwUsz2xcZGXlf&#10;4XP58uUYOnQow7FQp06dQuvWrU1SQBcEAS+88AK++eabCg+3npOTgx07dpS5PyqVCr1794ZSqbSZ&#10;/HW3b0OzfBHyVi6HQZPLBllFci9v+L43mSN1kd0wiBJu5xbjZpYWiVlFpU4KRf+hj9TaxmSIiAhg&#10;AZ2IiP7H3IPJUyRInwKATBDyw3xUinp+alWghxPDIZtWcvUy0ie/b1PDktcEmdoFrv2egMeI0XCI&#10;qmuVx2AwGLBjxw5oNJoyn2/RosVD5xw1lo0bN2LixIlISUkx2TbmzJmDsWPHsvFaKFEU4ePjc98Q&#10;vHv27EHnzp0ZkI06fPgwoqOj73msTp06uH79OsOxcTdu3ECdOnXu/WyVyXDnzh34+voyIAvVr18/&#10;bNmyxejr7dy5M7766iu0a9euwn9TXFyM7du3lznvuVwuR8+ePeHq6moTuWtPHkfuovkojP2LN8JW&#10;k0vvvvD7+AvIvThVBNk2CUBaXgniM7W4kVmIYt3dEcYESRoxNiZ0MRMiIqL/fA9jBERE9N/GRAd9&#10;DkhLAECUJNebGUWqbRczsPxECo7czEVmQSlDIpvkWK8Bglf8Cd8pn0FmIz8q1gSxsODu0Jn9HsPt&#10;McNRuHc3YOJhz41NLpcjJiYGCoWizOfPnDmDO3fumGVfnnjiCVy8eBFjxowxWa/Tzz//vMwf2clC&#10;vrDJZOjYseN9j8fGxjIcG1ZYeP+0m7Vr12YwdqCsObSbN2/O4rkFO378OLZu3WrUdcbExGDHjh3Y&#10;s2dPpYrnoihi3759ZX6uC4KA9u3bW33xXCwqhGbZYiT26YZbzwxCwbYtLJ5Xg0N4JIIWrUCtaTNZ&#10;PCebllOkw/FEDZYfT8Hm8+m4mJr/n+I5JHzJ4jkREf0vFtCJiOgegiBICp04DpCO/PfjhSUGXEzN&#10;x/qzaVhz+g5OJWmQV8wfKsjWroxk8Bj2PMK27707dCGHya06SULRgX1IGf88Eh7riJzZM2HIzbGa&#10;3Ver1eXONytJEg4dOoT8/Hyz7IuHhwfmzp2Lv//+Gz179jT6+pOSkjB37ly2WQvWo0eP+x5jAd22&#10;eXp63veYuW7coZpV1mu7rPcAshzvv//+fUOle3h4oFu3bhWaq/xfoaGheO+993DlyhXs378f3bt3&#10;r/S+HD9+HLm5uWU+17BhQ6u+EUeXlIjMH75GQqd2SP/kQ5TGcUSOan3vV6ngNel1hGz6C6q27RkI&#10;2aRcrQ6nkjRYfSoVa0/fwdlbeSgqNfzvYn/e7hA8hWkREdF910uMgIiIyjJrT4qPTKk/BiDiQcv5&#10;uDigjq8zIn2doVLKGRzZFO2Jv5HxyUcouXaFYRjjwtPRES69+8JzzAQ41mtgFft89epVnDlzpszn&#10;1Go1evbsafY5RA8cOIAff/wRW7duhU6nM8o6a9Wqhbi4ODg7O7OhWqC4uDhERUXd85hMJkNaWhp8&#10;fHwYkA3Ky8uDu7v7PY8pFArk5eVBpVIxIBul1+vh6+t7XwF0165d6Nq1KwOyQAcOHChzlJDff/8d&#10;EyZMQFZWFv7++2+cOHECly9fRl5eHjQaDRwcHFCrVi34+/ujRYsWiImJQWhoaLX25dKlSzh//nyZ&#10;z/n7+1vntB+iiKKjh6FZuRQFsdsBg4GNzgjUXbrBd8rnUAYGMQyyOYWlBsRnFiE+S4u0vIeMsiXg&#10;lGOBQ8cRPQMKmRwREd3/MUFERFSO+fsTGxpkwmEA7g/9QBEAP1dHRP1TTFfKOcgJ2QbJoIdmySJk&#10;TfsBYkEBAzESx8ZN4DFiNFz7PQmhnKHSLcWxY8eQkJBQ5nN+fn7o3LmzyYZXf5D09HQsXboUmzdv&#10;xtGjR1FUVFSt9f3www9488032TgtVGRkJG7evHnPY8uXL8fQoUMZjo2qXbs2UlNT73ls5cqVGDx4&#10;MMOxUUeOHEH79vf2BHV2dkZ2djYcHR0ZkKVdI0oS2rdvj6NHj97zeHh4OK5evWrWG+xSU1Oxf//+&#10;Mp9zdnZGr169zH7DX3WIBQXI37IRuQvnsae5ESlDw+A7+VOoO3ZhGGRTSvQikrK1iM/SIjlHi/8Z&#10;FKTct04oZI+Oaxt0iwkSEVFZWEAnIqIHmn0wubcAaROACncvl8sEBHo4IdxbhXAfZyhk/Lgh66fP&#10;SEfm918hf8M6VPQbOT2cwtcPbkOfg8dzIyx23kWDwYBdu3YhJ6fsIejr16+PZs2a1eg+6nQ6nDp1&#10;CnFxcUhPT0dGRgYcHBzg5uYGPz8/hIeHlzsk/b98fX1x8+ZNuLi4sGFaoBdeeAGzZs2657FRo0Zh&#10;/vz5DMdGjRw5EosWLbrnsd69ext9rmWyHB9++CG++uornnMrsWLFCjzzzDP3Pf7HH39g5MiRZtuP&#10;3Nxc7NixA6Io3v+9TC5Hr169rOazvTThJjRLFiJvzSqIRewQaiyCkxM8x02E1/gXIfBmHLKV7+ei&#10;hJTcYlzPKEJilhZi5b6jawWZ0Hls++C/mSQREZV7DcUIiIjoYeYcSHoTAn6oyt86KGQI8VIhwluF&#10;IE8VWEsna6c9fgzpn36E0mtXGYYxL0qVSqi794DHyDFQtWxtcftXXFyMv/76C8XFxWU+/+ijjyI8&#10;PNyiM/bx8UFWVtYDl5k8eTI+++wzNkgL9Oeff2LQoEH3PBYUFISkpKQaGQGBTG/Xrl33zYEsCAIO&#10;Hz6Mtm3bMiAb1LhxY1y8ePGex6ZNm4ZXXnmF4ViYkpISNGjQAPHx8fc83qBBA5w/f75Sc59X9/pk&#10;27ZtKC0tvf/aShDQpUsX+Pr6WnaY/wzTnrtwHgr37uaNqkbG4drJlkgSkKL5t2heBJ2hSu8XEoBn&#10;xnUIWclEiYjoQfhLCxERVcicg0kzAbxQnXU4O8gR7u2McB8VAtx45ztZ8Rd3vR65i+Yj+7efOay7&#10;CTg1awGP4c/DpXc/CBY03KhGo8GOHTtgKGP+TUEQ0KlTJ/j7+1tsru3atbtvmNn/pVKpcOXKFYSE&#10;hLAhWpjc3Fz4+vpCr9ff8/jJkyfRsmVLBmSDyhrO+9/X8qFDh3jjhI2Ji4tDVFTUfY/Hx8cjLCyM&#10;AVmY7777Du++++59j2/evBl9+/Y1yz4YDAbs2LEDGo2mzOdbt26NyMhIi83QkJONvFUrkLt8MfQp&#10;t9mojMwhLAK+H30C546dGQZZ93dvAGl5JYjP1OJmZiG0OrG6a3x/XIfQb5gsERE9jJwREBFRRfR7&#10;8blYQefSHgIiqroOnUFCRkEprqUX4lp6EbQ6EWpHOZyU/Dgi6yLIZFC1aAX3Ic9CKilB8YXz7C1j&#10;RPq0OyiI3Y7cpQthSE+DQ3gk5O7uNb5fTk5O8PT0RGJiYpnP37p1C4GBgXBycrLIXA8cOICzZ88+&#10;OHu9HtnZ2RgwYAAbooVxcnLCrl277mt/AQEB6NKFc5naolGjRt3Xu/Xf9xpfX188+uijDMmGLFiw&#10;ALGxsfc81rx5c7z33nsMx8JkZmZi8ODB941KExQUhJkzZ5ptPw4dOoTMzMwyn6tbty4aNmxokfmV&#10;XDiP7F+nIu39t1C0fy/E/Hw2KiOSOavh+cLLCPjpVzhERDIQslo5RTpcTi3AgbgcXEjJR0ZBKfRi&#10;tb9zLxrXIfQtpktERBW6rmIERERUERNat9YJcgwGcM0Y6yso0ePsrTysOXUH68+m4XxKPgpLDQya&#10;rIrcwxO+H32KkLWboWrNQoaxiRoNchctQMJjHXH7+WdRsG0LJIO+RvepVq1a5c53rtfrsW/fvnKH&#10;ea9pZfVsLMuSJUtw4sQJNkAL9OSTT9732Pr16xmMDVq/fj127dpV7vNvvvkmTp8+zaBsyLp16+57&#10;rH///gzGAn366afIzc297/FRo0aZbR/OnTuHlJSUMp/z9/dH8+bNLeuarrAAmpXLkPRkbyQN7AvN&#10;ymWQtFo2JmOSyeDafyDCdh6A96TXITg4MBOyOnnFepxOvvs70drTd3AqOQ/5xUb7/rdfm1cynikT&#10;EVFFccw3IiKqlDn7EsIhlx0GEGCKDyU/N0eEe6tQx1cNJyXv8yLrUrh7JzI+nwLd7VsMw0QUfv5w&#10;7T8QHs+NhKJW7Rrbj+PHj+PmzZtlPufh4YHu3bubbf7Tilq1ahWGDBlSoWU7d+6MPXv2sMFZmISE&#10;BISHh9/3+I0bNxAREcGAbER6ejpatGhRbnHsX3Xr1sXRo0fh6enJ0KxcRkYGatWqdd8UIadOnUKL&#10;Fi0YkAW5cOECWrZsCZ1Od99zx44dM8vIEElJSThy5EiZz7m4uKBnz55QKBQWkVfpzRvI+3MVNCuX&#10;QSxnqHmqPqdmLeD70Sdwasb3C7I+JXoR8ZlFuJ5RhLS8EpNsQwIuyWRCzNj2wdlMnIiIKooFdCIi&#10;qrQ5BxJbQRD2AnAx2QeUANR2d0IdX2eEeTtDKedHFlkHqbgYuYsWIHvGLxCLChmIqd4jlEqou/eA&#10;+5Dn4Nwu+u6bhhmJoog9e/aUO3RqYGAgoqOjLWqO4tOnT1dqrux169ax96MFatKkCS5cuHDPY1On&#10;TsVrr73GcGyAKIro3bv3fUN5l6dDhw6IjY2FSqVieFZs7ty5GDdu3D2PhYaGIiEhgeFY0jWeJKFL&#10;ly7Yt2/ffc/JZDJoNBq4uLiYdB8yMjKwZ88eSGVMHeTg4ICePXvC2dm5ZnMqLUXhrh3QrFyKosMH&#10;2XBMSBFQC95vvAO3Jwea/VqYqDpKDSISs7SIz9LiVo4WomlnQ0sRBH37sdERiUyeiIgqg1dXRERU&#10;JbMPJvcWIG0EYPLuDQqZgGAvFaJ8nRHk6QQZfxwgK6BPu4PMH79B/oZ1nB/dxBzCIuD21BC4DR4K&#10;uYf5emKWlpYiNjYWhYVl3yhRv379cod7rwmFhYVwdXUt80f3soSEhODSpUtQq9VsZBZk8uTJ+OKL&#10;L+55jCMG2I4PPvgAX3/9daX+5oknnsDatWstpscpVV63bt2we/fuex575ZVXMG3aNIZjQRYuXIjn&#10;n3++zOciIyMRFxdn0u3n5eUhNjb2vpEKAEAQBHTr1g3e3t41lo8uKRGaVcuQt2YVDNlZbDAmJKhU&#10;8Bj+PLxefAUyZ16nkXUwiBJu5xbjZpYWCZlFxpjPvAKkfEmQdxwfHXSGZ4CIiCp9zcUIiIioquYc&#10;Sh4GSVpkzs8TR4XsP8X0QA8nngSyeNpTJ5D59ecoPsu5ak1+YatSwbXfk3B/ZhicGjc1yzbz8/Ox&#10;Y8eOModyBYBWrVqhTp06FpNRYGDgQ4eF/m+TJ0/GZ599xsZlQU6cOIFHHnnknscUCgVu3boFf39/&#10;BmTFfvvtN0yaNKlKfzt48GAsXrwYDpzz1uqkpKQgODgYoije8/iBAwfQoUMHBmQh8vLyUL9+faSm&#10;ppb5/IABA/Dnn3+a7npSq8Vff/2FkpKyhzdu27YtQkNDzR+MwYCCPTuhWb4ERYcOAP/TjsnIZDK4&#10;PtEfPm+8C0VALeZBFk+SgLT8EsRlFOFGRhF0BrO+R+hkAvqNiQ6J5ZkgIqIqXXoxAiIiqqpx0cFL&#10;IAifmnObJXoRcemF2HYxA8uPp+DIzVzcMdE8WUTGoGrZGsGrN6D27/OhDAllICYkabXIW70CyQP7&#10;IWlg37vzbWqLTLpNV1fXBw7VfurUqXJ/bK8JdevWrdTy3333Ha5fv87GZUFatWqFoKCgex7T6/VY&#10;uXIlw7Fiq1atwquvvlqtv+/duzcKCgoYppVZvnz5fcXzkJAQREdHMxwL8v777z/w87xJkyYm27ZO&#10;p8Pu3bvLLZ43btzY7MVzQ0YGcmbPRHy3Dkh9cRyKDuxj8dzEnFq0QvDytQj47mcWz8niZRaU4sjN&#10;XCw7kYLN59Nx5U6BuYvnkgBpHIvnRERUHSygExFRtYyLDv5UEDCjJrZdWGrAxdR8bD6fjjWn7+BU&#10;kgYarZ4nhSySumt3hG7fA7/Pv4Hcy5uBmFjJhfNIn/we4qNbI33yeyi5dsVk2/L390fbtm3LfE6S&#10;JBw6dAi5ubkWkUtlC+glJSV4+eWX2aAsiCAIGDJkyH2PL1u2jOFYqSVLluC55567r4haWbt370af&#10;Pn2QnZ3NUK3I8uXL73vs2WefLffGLDK/48ePY9asWQ9cxlQFdFEUsX///nJvjgkLC0OjRo3MloX2&#10;5HGkvjoR8Z3aIPOHr6FPuc0GYmIO4ZGoNW0mgleug1OLVgyELFZukQ6nkjRYdTIV68+m4WJqPrSl&#10;hhraG+mDsR1CF/KsEBFRdfAbGRERVduqVZJcUzt5LYAnLWF/PJyViPJ1Rl0/NVQOcp4gsjgGTS6y&#10;Z/wCzZKFkMoZ+puMfdUrQNWmHTyeGQ71Yz0hmGCu4MuXL+PcuXNlPqdUKvHYY4/B1dW1RmP48ccf&#10;8dZbb1X67/78808MGDCA7chCnDp1Cq1a3f8j+tWrVyt9kwTVrN9//x0vvfRStYvn/61OnTrYsGED&#10;GjZsyIAt3NWrV1G/fv37Hj937pxJezRTxel0OrRu3brcz/d/XblyBfXq1TP69g8fPozk5OQyn/Pz&#10;80Pnzp1NfrOFqNEg78/V0CxfgtKEm2wUZiL38YH3pDfgNngoBLmCgZBFKiwxID6rCPFZWqRZysiA&#10;gjB7XHTwBJ4dIiKqLvZAJyKiahs8WDCITopnARy1hP3JLdLheKIGy46nYFPNDBdG9EBydw/4vj8F&#10;YTv2w7X/QIC9zExPkqA9evjeXlOpKUbdRIMGDcqd71yn02Hv3r0oLi6u0RiioqKq9Hevvvoq8vLy&#10;2I4sRMuWLdGgQYP7Hl+xYgXDsZq3JAkff/wxJk6caNTiOQDExcWhXbt22Lx5M4O2cIsWLbrvsYCA&#10;AAQEBDAcC/Htt98+tHiuVqur/Pn6IGfOnCm3eO7m5oaYmBiTFs9LLl28O5pPxzbI+PozFs/NRFCp&#10;4Dl+IsJi98P9mWEsnpPFKdGLuP7vtHonUnA0PteSiuebb5cGvcSzRERERvlYYQRERGQss/ak+Mgd&#10;9IclCVGWtm9ymYBADyeEe6sQ7u0MhZwfgWQ5is+dQeY3X0B74m+GYdY3BjnUHTvDY+QYOLeLNsqN&#10;DJIk4eDBg0hJKbs47+7uju7du0OhqJkfQ8vr7VgRL774IqZPn852YyG++OILTJ48+Z7H6tWrhytX&#10;rjAcC1dYWIiRI0di7dq1Jt2OTCbDhx9+iClTptTYew6VLycnB+Hh4dBoNPc95+joiIEDB2Ls2LHo&#10;0qULh3OvIVeuXEGLFi0eevNbu3btcPjwYaNuOy4uDidPnizzOZVKhZ49e8LR0dHoxyzpdCjcGQvN&#10;yqUoOnyQjcCcZDK49OwNn3c+hDIwiHmQRdGLEpKztbieUYRbOcUQJckSd/O4Y6FDlxE9Awp5xoiI&#10;yBj4LYyIiIxq1qGkSJkkHQYEP0vdRwe5DCHeKkR4qxDkqYKMn4ZkCSQJBTu2I2vq9yi9Ecc8zP2+&#10;ULcePJ4dAdcnB0CmdqnWugwGA3bv3l3uPMQ+Pj7o0qULZDLzDwal0+mgVquhq8LUATKZDPv27UOH&#10;Dh3YYGpYVlYWpk2bhs8///y+5/bv34+YmBiGZKESExPRv39/nDlzxmzbbN++PZYuXYqwsDCeAAsy&#10;efJkfPHFFw9dLigoCM899xwmTpyI0NBQBmcmoiiic+fOOHDgwEOXnThxImbMmGG0baekpJS7XYVC&#10;gR49ehh9Shh9ym1oViyFZvVyGLKy2ADMTN25K7zffBeO9RowDLIYBlHC7dxi3MzSIjGrCDqDZMm7&#10;e0MvlLafGF0nnWeOiIiMhSUDIiIyulkHktvIBGknABdL31eVgxyRPs6I8HGGn6sDTx7VPFFEwV/b&#10;kPn9V9DdSmYeZiZTu8C13xNwH/48HOvWr/J6SktLERsbi8LCsjtABAUFoX379jXSq7BevXq4du1a&#10;lf62fv36OH36NJycnNhYzEySJOzevRtz587FunXrUFJS9lCZ3bt3x44dOxiYBVq3bh3Gjh1b7s01&#10;puTh4YGZM2di6NChPBEWIDk5GfXr10dRUVGF/0ahUKB3794YO3Ys+vTpw1EFTGzGjBl46aWKjQL8&#10;+++/Y8IE40y3m5WVhd27d5c5tYMgCOjWrRu8vb2Ndpzak8eRu2g+CmP/gmTQ88SbmVPzlvB5812o&#10;2rRjGGQZ15sA7mhKEJdRiIQsLUr0VjEVXopckmJGx4RyngkiIjIqFtCJiMgk5hxK6ApJtgWA1VRZ&#10;XBzlCPVyRl1/Z3irWUynmiXpdMj7czWypv0AQ2YmA6kBqpat4TFyDNSP9YRQhUJFYWEhYmNjUVpa&#10;WubzkZGRaN26tdmP6/HHH6/W3MgffvhhhXpNknGkpKRgwYIFmD9/Pm7erNjvgvv27UPHjh0ZnoXQ&#10;arV444038Pvvv9f4vvTv3x/Tp09H7dq1eWJq0NChQ7Fy5coq/31AQABGjhyJsWPHok6dOgzUyOLj&#10;49GsWTPk5+dXaPkjR46gbdu21d5ubm4udu7cCYPBUObz0dHRCAqq/tDeYkEB8rdsRO6i+Si9fo0n&#10;vAY4RNaB9ytvwqVXH6NMIURUXTlFOsRnFuF6RhHyi63qZppcSZB1GR8ddIZnkYiIjI1XaUREZDKz&#10;DyY9IQBrAVhdFxkPZyUivFWI8lPD1Yk9fKjmiEWF0CxZhOzff4VYUMBAaoDC1w+uAwbBY9jzUATU&#10;qtTfZmdnY/fu3eX+GN6kSRM0bNjQrMfz1ltv4ccff6zy3yuVShw7dgwtWrRg4zARvV6PrVu3Yu7c&#10;udi6dWu57ac8LVq0wIkTJ2pkmgC618mTJzFixAhcunTJ6OuWy+V4dtQ4rFm2CNpK9GT28PDA999/&#10;jzFjxnBu7RqwZcsW9OvXz2jra9WqFcaPH49hw4bB2dmZAVf3uksU0aVLF+zfv79Cy8tkMmg0Gri4&#10;VG/grYKCAsTGxpY7xUrLli0RFRVVrW2U3rwBzbJFyFuzCmIRpwiukWvKWrXh9eIrcH9qCCCXMxCq&#10;UfkletzMKMK19EJotFY5AkWRJBMfG98+7DDPJhERmQK/LRMRkUnNOZQ8DJK0EIBV/oovAPBzc0S4&#10;twqRvs5QKflDB9UMQ042cubNQu7C+ZDKGbqZTPx+oFRC3b0H3Ic8B+d20RXuMZSSkoKDBw9Cksqe&#10;N/DRRx9FeHi42Y5j9uzZ1R5qtmHDhjh58iSHcjey5ORkLFu2DDNmzEBSUlK11mXMIYWp8rRaLT7+&#10;+GNMnToVer1pfpR++a33MXjYKJw+cQzvvDQOJSXFlfr7Tp064ZdffkHTpk15wswkJycHjRs3RkpK&#10;itHX7eXlhWHDhmHs2LFo0qQJw66i7777Du+++26Fl69fvz4uX75crW0WFRUhNja23Kk5GjRoUOXX&#10;qaTToXBnLDQrl6LoyCFAkniSa4DcwxOeY1+Ax8jREBwdGQjVmMJSA+IzixCfpUVanlV/pyyVZHhi&#10;fPuQv3hWiYjIVFhAJyIik5tzIOklCPjN6j80BaC2uxPq+DojzNsZSjk/Rsn8dLeSkfXLj8jftAGo&#10;ZK9UMh7H+g3h/twIuD7RHzLVw3v8JSYm4tixY2UW0QVBQHR0NAIDA82y7/v27UPnzp2rvZ533nkH&#10;3377LRtDNZWUlGDjxo2YPXs2du3aVe6NFpXl7u6OCxcuGGW4X6qcvXv3Yty4cYiLizPZNho3a4np&#10;fyz/Tw/yY4f244PXJpbbe7U8crkcEyZMwGeffWbUeZXpfpIkYcCAAdiwYYPJt9WqVSsMHz4cI0aM&#10;gKenJ8OvoEuXLqFVq1YoLq74zShDhw7F8uXLq7zN0tJS/PXXXygqZxSJiIgIPPLII5Verz7tDjQr&#10;lkKzahkMGRk8uTVE5uICz9Hj4TFqLGRqFwZCNaJULyIxW4v4LC1u5WghWv99NAYI0tBx0aFreHaJ&#10;iMiU+Ms/ERGZxZxDyR9Dkj6xleORywQEejghytcZod4qyDgEKpmZ7lYyNCuWQLNyGUSNhoHUEJmL&#10;C1z7PgGPEaPhEFX3gcvGxcXh5MmTZV+UCwJiYmJQq1Ytk+9zamqqUeY/lsvl2LdvH6Kjo9kQquD8&#10;+fOYO3culixZguzsbJNso1evXti6dSuH6TaT27dv491338WyZcuMdiNEme87MjnmLP8TUfUa3PP4&#10;9k3r8NXkd6u0Ti8vL3zyySeYMGECHBwceDJN4Pvvv8c777xj1m26uLhgyJAhGDNmDNq1a8eT8ACl&#10;paVo27YtTp8+Xam/++qrr/D+++9XaZsGgwE7duyAppzruMDAQERHR1fqPbzkwnnkLJqHgs0bIen1&#10;PLE1RBkUDPehw+A+5FnI3N0ZCJmdQZRwO7cY1zOKkJilhWg7o09IgoSxY2NC5vMsExGRqfGXFCIi&#10;MpvZB5O+F4C3bO24HBUyBHupEOGtQrCnCqxTkDmJBQXIW70CuYsXQHcrmYHU2FW1AOf2HeAxYjTU&#10;nbuWO7z7hQsXcPHixTKfk8lk6Ny5M3x9fU2+ux4eHuX+YF8Z4eHhOHv2LFxdXdkGKiA/Px/r1q3D&#10;4sWLsXPnTrNs8+uvv8Z7773H8E2ouLgYP/30E7766isUFpp+XuHHBw7G21O+KPO5n776BOtXLavW&#10;a/rTTz/Fc889B5lMxpNrJOvWrcNTTz0FURRrbB/q16+P559/HqNHjzbL54y1eeedd/D9999X+u92&#10;796NLl26VP76TRSxZ88eZGZmlvm8n58fOnXqVKHXoaTVIm/dGuQuXoDSG3E8mTVI1eoReDw/Bi7d&#10;e3KOczI7SQLS8ksQl1GEGxmF0Blsb8oGAXhjbIeQqTzbRERkps8dIiIic32hk4S5h5JmA8JYWz1G&#10;tYMcYd7OCPdRIcCN89uRGYkiCvfuRu6i+Sg6fJB51CBlaBg8hj0P98HPQFCp7nv+9OnTuHbtWpl/&#10;K5fL0bVrV3h5eZl0Hx999FEcP37cKOuaMGECfv/9d574Bzhy5Ajmzp2LVatWoaCgwKzblsvl2L59&#10;O7p3784TYfS3XRGrV6/GBx98gJs3b5plmzKZDIvXbUdwaFiZz+v1erz0/FBcvnCuWttp1KgRvvji&#10;Czz55JMcwaCa9u/fj169ekGr1VrE/jg4OODJJ5/E8OHD0adPH8hZ5MO+ffvQtWvXSt/goFAokJOT&#10;AxeXyg3NLUkSDhw4gNTU1DKf9/DwQPfu3R96bgxZmchdthiaJQthyMnmi62GCAoF1I/1hOfzY+HU&#10;ohUDIbPLLCjF9fQi3MwsglZnw1N8CfhoXHTIlzzjRERkvo8eIiIiM1q1SpJraicvAzDY1o/VQ6VE&#10;hI8Kkb5quKsUPPlkNiWXLkKzfDHy1q+FVFLCQGqI3Msbbk8NhseI0VD4+d/z3NGjR5GYmFjm3ykU&#10;CnTv3h3uJhzy8/nnn8fChQuNtr7169fjySef5En/L7m5uVi1ahVmzJiBs2fP1ui+uLu74+DBg2jc&#10;uDFPjJFs3boVH374Ic6cOWPW7Xbs1gNf/PjbA5e5nZyEMUOfRJEResM3bdoU7777LgYPHgyFgtcy&#10;lXXw4EH07t3b7DfOVFR4eDhGjx6NUaNGITAw0C7PUUZGBpo1a1ZuMftBWrduXaWb0Q4fPozk5LJH&#10;DXJxcUGPHj2gVCrL/fvShJvQLFkIzarlkCoxXzsZl8zVFW4DnoLnmAlQ1KrNQMiscop0iM8sQlxG&#10;EfKK7WC6Bkn4ZVxM8Ks880REZE4soBMRkdmtunjRIS/Hdb0E9LaXY/ZwViLK1xlRfmo4O7CnD5mH&#10;ISMDuSuWsGdSTV9wOzjApU8/eI178T/zpEuShIMHDyIlJaXMv3FwcEC3bt3g5uZmkn2aOnUq3njj&#10;DaOtz9PTE2fOnEFISIhdn2tRFHH48GEsXrwYixcvtpgepwAQFBSEvXv3IjIyki/Kati7dy8mT56M&#10;gwdrZqSP3xYsR9MK9HDcuGYFfvhiitG2GxERgbfeegujRo2Ck5MTG0IFbN26FUOGDLHY4vl/k8lk&#10;6Nq1K8aPH4/+/fs/sHhrSyRJQv/+/bFx48Yq/f0rr7yCadOmVepvjh07hoSEhDKfc3JyQs+ePct9&#10;jWlPHkfO7Bko3Lv77ljNVCP+HWnIbfBQyFTODITMpqDEgISsu0XzzIJSezr0hWOjg0cJgsA3PiIi&#10;MisW0ImIqEYs+uuOukRd+heAaLv64BWAWm5OqOPrjDBvFRwUnF+UTO/fuTFzFsyBLjGBgdTgG4C6&#10;Uxd4jB4P57btIYoi9u3bh/T09DIXd3R0xGOPPQa1Wm30Xdm1a5fRh/Tu0qULdu7caZfzJt++fRsL&#10;FizA/PnzER8fb7H7GRISgj179iAiIoKvx8q8h0oSNm3ahG+++QZHjhypsf0IDg3D0g2xFd7nV8cO&#10;x5mTfxt1H/z8/DBu3DhMmDABwcHBbBzl+P333zFp0iTo9dbXK7BWrVoYOXIkxowZgzp16tj0efrt&#10;t98wadKkKv/9qlWr8PTTT1d4+ZMnTyIuruw5yh0cHNCjR4/7PvOl0lLkb96A3PlzUHLtCl9cNci5&#10;bXt4jJ0AdUznu1/qiMxAqzPgZqYWNzIKkZ5fao8RrHJPCX528GDBwNZARETmxis+IiKqMf8U0bcB&#10;iLHH45fLBAR6OCHcW4Vwb2co5PxYJhP7Z570nNkzoD11gnnUIMf6DeH+3Aio+j6BPYcOITc3t8zl&#10;nJ2d0b17d6jKmEu9OrKysuDj42P04/rqq6/w/vvv28U5NBgM2LNnD2bPno1169ZZTaEsICAAmzdv&#10;RqtWnKf1YUpLS7FixQp89913uHjxYo3vz9iXX8eIsRMrvHzCzTiMHvyESdqmQqHAE088gZdeegld&#10;unThPOn/0Gq1eOmll7BgwQKbOJ5WrVph/PjxGDZsGJydbaun7fHjxxETE4OSKk51I5fLkZ6eDi8v&#10;rwotf/r0aVy7dq3cdfXo0eOeUWfE/Hzk/bkaOfNmQX8nlS+umiKTQd2pC7xefAVOzVowDzILvSgh&#10;OVuL6xlFuJVTDNF+R5z4U3RKHzqhdWsdWwUREdUEfsslIqIaNevEDXd5sfIvCWhjzzkoZAKCvVSI&#10;8nVGkKcTZPwhmkxMe+oEcufNRsGuWEAUGUhNvfYDakE9fiJOePoiv5xhfl1dXdG9e3c4ODgYddtB&#10;QUG4ffu2UdepVCqxf/9+tG3b1mbP2fXr1zF//nwsXLiwSnPmWgIXFxf88ccfGDRoEF+EZUhJScGs&#10;WbMwZ84ciznHMpkMK7bsQkCtys1TPWvaD1i6YLZJ961+/foYMWIEhg8fjqCgILttN3v27MGECRNw&#10;/fp1mzs2d3d3DBkyBC+88AJatLD+ImJOTg5atWpVrRFD2rRpg6NHj1Zo2TNnzuDq1avlvra7d+8O&#10;T09PAIA+PQ05c39H3srlELVFfEOuqfdctQvcBg+Fx4gxUAYGMhAyOYMo4XZuMW5maZGQVQS9wd5H&#10;K5e2avNKB77SJ6qErYOIiGoKf50nIqIaN+vEDXeZVhkLAY8yDcBRIftPMT3Qg/OMkmnpkpOQu3Ae&#10;NKtXQLKg+ZrtjRgUjGvjXkKRTF7m866urujWrRscHR2Nts2+ffti69atRj+W4OBgnDx5Er6+vjZz&#10;fkpKSrBx40bMnj0bu3btgmQDPYEEQcAbb7yBL7/80qjtyprt378f06dPx7p166DTWVZnp6YtWuG3&#10;Bcsr/XeFhQV4pl935OZkm3wfZTIZunXrhpEjR2LAgAE212O5PNnZ2Xj77bexYMECo743KJVKNGjc&#10;FGGRUfAPqA2ZXAZXVzdAEKAtLER2ViZyc7KRkZ6GG9evIicr0yzH+8gjj2Ds2LEYOnToPT2mrebz&#10;VhTRr18/bNu2rVrrmTJlCj799NOHLnfu3Dlcvny53NdM165d4e3tDUNmJnL+mIPcRQsgFRfzDbmG&#10;yH184P7McHiMGAW5uwcDIZOSAKTllSA+U4sbmYUo1vGm5n9s1+aV9GfxnIiIahoL6EREZBEW7In3&#10;0CvlOwC0Zhr/T+0oR5iXM6L8nOHj4sBAyGQMOdnIW70SuQvnQZ+RzkBqgM7FBdcmvoYSN/cynzd2&#10;Ef2zzz7Dxx9/bJJj6datG/766y/I5XKrPieXL1/GwoULMW/ePGRmZtpku6tfvz5mz56NmBi7nE0F&#10;iYmJWLx4MRYtWmTRPYdffP1dDB05pkp/u3rpH/j1+6/Me/2iVqNPnz4YNGgQ+vTpA1dXV5trO1qt&#10;FnPmzMFXX32FtLQ0o63X3cMTY158FY/1fQJqtUuF/y47KxM3r1/F6RPHcPTgfsRdvWzSm32cnJzw&#10;+OOPY/z48ejWrZvVDOP/6aef4pNPPqn2eg4cOIAOHTo8cJlLly7h/PnzZT4nCAK6dOkCT70OOfNm&#10;QbNqOQvnNUgZFg6P50bCfehzEHhTGZlYTpEOcRlFuJ5eiKJSTu19Dwl/KfSG/qO6hPMNkYiIahwL&#10;6EREZDH+KaLvBMCJWcvg4axEhLcKdfzUcHNSMBAyCam4GHnr1iBn/mzoEhMYiJmVurnj2guvoNS1&#10;7F59xiyix8bGomfPniY7lor2zrM0eXl5WLFiBebOnYvjx4/bx5dCQcD48ePxzTffwMPDw+aPV6PR&#10;YP369Vi4cCH27dsH0QqmsViy/i+EhIVX6W91Oh2GD+iFlFvJNbLvTk5O6NGjBwYMGICePXuiVq1a&#10;Vt1+8vPzMWPGDEydOtWohXMAcHP3wO+LVyEoJKza68rMSMe+nX9h3colSEqIN2km9erVw6hRozBq&#10;1Cj4+flZ7LnbtWsXevbsCYOhegWrgIAA3Lp164E3iV25cgVnz54t9z23Q+NGUKxYgry1qyDpOL1v&#10;TXFu2x4eYydAHdMZ4BRaZEK5Wh1uZhThRmYRNFo9AynreygQq9QZnmTxnIiILAWvDomIyKLMOJDo&#10;qZQJOyGhJdMon4+LA+r4OiPS1xkqpZyBkPGJIgr37kb2jF9QfO4M8zCjUg9PXB3/MnTlFNHd3NzQ&#10;rVu3as+JnpeXB09PT5MVD2UyGTZv3ozevXtbRe4nT57E7NmzsWzZMhSUMx+9rfP19cXrr7+Ol156&#10;ySqHZn6QrKwsbNiwAWvXrsXOnTtRWlpqNfseFBKGZRtjq7WODauX48cvP7aI42nSpAl69OiBHj16&#10;ICYmBiqVyirOw99//41ly5Zh0aJFyMnJMck2vv55JqI7dzPqOiVJwt+HD+CPWdNx8dxpk2bk4OCA&#10;Hj16YMSIERg4cKBFjUKSnJyMVq1aISMjo9rrevnll/Hrr7+W+/zVq1dx5kzZ104CgOa3EyGbPxuS&#10;Fb0P2RSZDOpOXeA1cRKcmvMrJ5lOYakB8ZlFiM/SIi2Po5E/xM58mfDEG+2DOacYERFZDBbQiYjI&#10;4szfn+prkOl2A2jMNB7yQS4Afq6OiPqnmK6UyxgKGZ325HHkzJ6Bwj27GIaZlHh54+r4SdCr1WU+&#10;b6wieuPGjXHx4kWTHYenpydOnjyJ8PBwi8w5NzcXq1atwowZM8rtKWiPPDw8MGnSJLz66qvw9va2&#10;2uO4ePEiYmNjsXXrVuzduxd6vXX2+Hr6uecx6e0PqveeUlKMwb27ICc7y6KOzcnJCa1atUL79u3R&#10;vn17tGvXDv7+/hazfxcuXMCaNWuwbNkykw/xH925G77+eabJ1i9JEtYuW4TpP31T7R7YFREYGIhh&#10;w4bhhRdeQFhYWI2eR51Ohy5duuDQoUNGWd/+/fvLnfbiQcVzSBIil/4B96uX+EFTE9+blEq49H0c&#10;XhNehkNkHQZCprmG14tIytYiPkuL5BwtTDiThi054Fjo0HtEz4BCRkFERBZ1/cgIiIjIEs08FOen&#10;kBx2A2jENCpGLhMQ6OGEcG8Vwn2coZDxY56Mq/jcGeTMmoGCXbGAFQx5bPV5e/vg2viXoXcuu4hu&#10;jOHcx40bh7lz55r0OJo3b47Dhw9bTC9TURSxe/duLFq0CGvWrIFWy44u5VGpVHjiiSfw7LPPolev&#10;XtW+YcPUUlNTsXfvXuzYsQOxsbG4ffu2TZyHb36ZhfYdu1R7PYvmzMDc6T9b/PFGRkaiRYsWaNKk&#10;CRo1aoSmTZsiIiLC5L2ZRVHElStXsHfvXuzduxf79u1Denq6WY5ZEATMW7kBderWN/m2tqxfg28/&#10;+cBs51Mmk6Fr164YP348+vfvD6VSafY29fLLL2P69OlGWVetWrVw69YtyGT337R6+fJlnDt3ruw/&#10;lCRELF8Ij8sXQeYlc1bDfciz8Bg9Dgr/AAZCRqcXJaTkFuN6RhESs7QQWTWv+OcfcLBE59T7pS5+&#10;BUyDiIgs8HOKiIjIMs08FOcnlxz2CEBDplE5DgoZQrxUiPBWIchTBdbSyZh0SYnIXTQfmpXLIJVw&#10;OEJTKvHxw5VxL8Hg7Fzm89Xtib548WKMGDHC5McxceJEzJgxo0azTElJweLFizF79mzcvHmTjauS&#10;vLy88PTTT6Nv376IiYmp8bnSDQYDzp07h8OHD+PIkSM4fPgw4uPjbS53mUyOzfuOwcW1+kPq52k0&#10;GNijA0qt8H1bpVIhMjISYWFhCAkJQUhICEJDQxEYGAh3d3e4u7vDzc0Nnp6e5a6jsLAQmZmZyMrK&#10;QkZGBtLT03H16lVcu3YNV69exdWrV1FSQ9m0btMeP836w2zb+/yDt7Bj60azH2dAQAAGDx6McePG&#10;oXFj8ww0tWLFCjzzzDNGW9/bb7+N77777r7HL168iAsXLpT5NwKAsNXL4GniIfTpXnJPL7gPGwmP&#10;EaMgd/dgIGRUkgSkaP4tmhdBZ2DRvAoOyaDqPaaDbz6jICIiS8Sf04mIyKLN2p9QSybIdkFAA6ZR&#10;NWoHOSJ87g7x7uPiwEDIaAwZGchdsQS5f8yFmM/fPUyl2L8Wro57EQZHpzKfr04R/c6dO6hduzYk&#10;M/SU+eOPPzBy5EjztlGDAXv27MHs2bOxbt06qx3C29LI5XI0a9YMnTt3RocOHdCwYUNERESYpGep&#10;wWDA7du3cenSJZw/fx4XLlzAhQsXcOnSJRQXF9t81vUbNsbsZX8abX1ffPg2YrdssOnM3N3d7+kd&#10;LEkScnNzLXqfp3z9I7r3ftxs28tIT8Ozjz+GkpKaeQ0JgoCOHTti7NixGDRokMlGKDl37hyio6NR&#10;UFBgtP2+evUqoqKi7tvO5cuXy/4jSUL4muUsnpuRonYgPEeNg/vgZyBYyOg3ZBskAHc0JbiRWYT4&#10;zCKU6DkiVzXsl0HVj8VzIiKyZCygExGRxbs7nLvyL0BozjSqx8VRgUhfZ9T1U8NdpWAgZBSG3Bzk&#10;Lv4DuYvmQ9RoGIgJFPv64drYF8sdzl2tVqNbt25VKkI0b97cLPN/q1QqHD58GM2bm/6t/Pr161i6&#10;dCnmz5+P5ORkNiAzUCqViIiIQIMGDRAWFgZvb2/4+PjA19cX3t7ecHV1ve9v/i1s5ubmIi8vDxqN&#10;Bjk5OUhMTPzPv9u3b0On09ltrkNHjsGLr79rtPWdPXkck8Y8xwZrQdQurli/6xAcy7lJylR+//l7&#10;LPtjTo0fv7u7O4YMGYIJEyagZcuWRltvVlYW2rRpgxs3bhhtnX369MGWLVvufU2dPYsrV66U/QeS&#10;hNA/V8L7zEk2dDNwiIiE5wsvw7XfkxAU/J5DxpNTpEN8ZhGuZxQhv5g3Y1aXBGmPTqd6gsO2ExGR&#10;pWMBnYiIrMKCPfEeeqV8G4C2TMM4PJyViPBWIcpPDVcn/shE1ScWFSJv9UrkzJ4BfUY6AzGyEh8/&#10;XB37IvTqsovoKpUK3bp1g7qc58vzzjvv4PvvvzfLMdSpUwfHjh2Dl5eX0det1Wqxdu1azJ07F/v3&#10;7zdLr3oiU/vip+no2PUxo61PkiQMH9ALSQnxDNdCPD5wMN6e8oXZt5ufp8Hg3l1QWGg59YuGDRti&#10;xIgRGDduXLU+J3Q6HXr06IG9e/cadf82bdqEfv36/ef/p0+fxrVr18p7sSFi5RJ4XDzHRm5iDnXr&#10;wXPsC3B7vD8glzMQMoqCEj1uZBThenoRcrU6BmKs6xAIW5Q6/VOjuoQXMw0iIrJ0LKATEZHVWPTX&#10;HXWJWrcRkLoyDeNeDPi5OSLcW4U6vmo4KWUMhapFKi1F3ro1yJ4+Dfo7qQzEiEo9PHF1/MvQlTMf&#10;spOTE7p27Vpmb9/y7Nq1C927dzfbMXTs2BE7duyo8rzt/+vSpUtYtGgR5s6di6ysLDYSsilrYw/A&#10;18/fqOtc8PuvWPD7r9ZxjSLc/cnClm+I+ernGejQuXuNbPv7zz7Cpj9XWVwmarUaTz/9NMaOHYvo&#10;6OhK//2YMWMwf/58o+5TZGQkrl69Cvk/BdoTJ06U37tdkhCxfCE8Ll/km5gJOdZvCK+Jk+DSqw8g&#10;8OdNqr4SvfifnuZpeSUMxPhWiU7pwya0bs07EoiIyDq+jzICIiKyJrNOpDgLxfp1AtCDaZjgwkAA&#10;ars7oY6vM8K8naGU81KBqk7S6ZC/ZSOyp0+DLjGBgRhJibsHrk2YVG4R3dHREV26dIG7u3vF1ldS&#10;Al9fX+SbcR77MWPGYO7cuVX++7y8PKxYsQKLFi3CoUOH7OK8Ozg6ol6DRgiNiIS7uyfULq4QZAIU&#10;CiXy8zTIzc5CTnYW7qTcRsLNOLse9txWePv4Yt1O47fv+LhrGPlUP4s4RplMhtDwSASHhqFWYBBq&#10;BQajVmAQagcFw8+/FlTOzpAkCelpqUhLTcWdlFtIS01F2p0UpN9JRU52Fgry81FYcPffg9q9IMjg&#10;4KCEQRSht5DXh0wmw8Y9x+BWwfdrY7t47gwmjhhs0a+DevXqYdSoURg1ahT8/PweuvxPP/2EN998&#10;0+j7sXDhQowYMQIA8PfffyM+vpxRHAwGRC6eB/cb1/kmZiKqlq3hOf5FqLt0Y+Gcqq3UICIxS4v4&#10;LC1u5WghcgAjU30zXHpbF/L8J10EjoFPRERWg1eaRERkdVZdvOigyXFdAWAA0zAdhUxAsJcKUb7O&#10;CPJ0gow/UFEVSXo98jdvQM7M31Aaf4OBGEGpuweujnsZunKKLkqlEl26dIGnp2eF1jds2DAsXbrU&#10;rMcwffp0vPjii5X6m0OHDmHu3LlYtWoVioqK7OJc1w4KxpgXX0XHbj0qPEeyXq9HUvxNXL96CSeP&#10;HcaxQweQk83e+dYmunM3fP3zTJOse9iAXkiKv2n2Y3JwdESL1m3QqGlzNG7WAg2aNINa7WK09ZeU&#10;FKO05P5eg4IgwOW/bjq6cvE8Zv/yI04cO1yj5ziqfkPMW7G+RvdhxMA+SLgZZ/GvBwcHB/To0QMj&#10;RozAgAEDoChjjuvY2Fj07dsXer1x6zN169bFxYsXIZfLcfjwYdy6davM5QTRgDoL58LVCvK0Rv8p&#10;nHftzjCoWgyihNu5xbiZpUVCZhH0rJqb9rsgMCslOvjFTwRBZBpERGRN+Es4ERFZpU/2SIpAZdIC&#10;QBjGNEzPUSH7TzE90MOJgVDVGAx3e6TPmo7S69eYRzXpXF1xbdxLKPH0LvN5uVyOzp07w8fH56Hr&#10;2rJlyz3zupqDQqHA9u3b0a1btwcul5OTg9WrV2P69Ok4d86+5pINr1MXv85bWu3eqaIo4trli4jd&#10;uhHb1q+1qDmPqXyjJ76C5ye8bJJ1z/rlRyydP8tsx+Lm7o7RE19Fz35PQu3iahH56nQ6vDDsKVy/&#10;ernG9mHwsFF4+a33azSHRXNnYu5vU63qtREYGIhhw4ZhwoQJCA8PBwBcvXoVbdu2RW5urtG3t2LF&#10;Cjz99NM4cOAA7ty5U+YyLJ6biCBA3akLvCZOglOLVsyDqkySgLT8EsRlFOFGRhF0BtZyzZT892Oj&#10;Q94VBIF3KRARkfVdijICIiKyVqtWSXJNreQ5EDCKaZiP2kGOMG9nhPuoEODmyECo8iQJhXt2IeuX&#10;H1FyifODVodOrca1sS+hxMe37It9QUDHjh0REBDw4PXodKhVq5bZ5xD38vLC0aNHERUVdc/joihi&#10;9+7dWLRoEdasWQOtVmt359bB0RHzV25ESFi4UddbVFiI7ZvWYfHcmcjKzOCLyIJ98dN0dOz6mEnW&#10;feLYYbwx4XmzHIdCocDMRatQr2Fji8t4747tmPL2KzW2/Q8+/xa9Hq/ZAZWuXDyP8c8NssrXiFwu&#10;R48ePTB8+HBMmTIFcXHGL143a9YMf//9N/bv31/uZ6Sg16PugllQJyXwjcuInNt3gPeb78KpSTOG&#10;QVWWWVCK6+lFuJlVBG2pgYGYkSAI346NDn6PSRARkdV+ljECIiKyZpIkCXMP3voZgvQK0zA/D2cl&#10;IrxViPRVw12lYCBU2RcwC+lGoHdW49rYiSj29S/zeZlMhujoaNSuXfuB65kwYQJmz55t9v2vV68e&#10;jh49Cg8PD6SkpGDx4sWYNWtW+fPL2onnJ7yM0RNN99FWWFiAH7+Ygp3bNvNFZKGWbohFcGiYSdZd&#10;UlKMvh0fKXO4c2MbOHQYXntvikVmXFpSgt4xraArLa2R7U//YwWaNG9ZoxmIogFPdGmLPI2GL7oy&#10;Pj/37NmD/Px8FBSUPXKHTK9D3Tkz4Jxyi4EZCQvnVF25RTrczCxCXEYR8oo55XYNmTKuQ8jnjIGI&#10;iKwZC+hERGT1JEkS5h1M/kES8AbTqDl+rg6I9FUjwkcFlVLOQKjiRBGFe3cja9qPKLnMQnpVGFQq&#10;XB8xDkVBwWVf9AsCWrVqhcjIyHLXsXfvXnTp0qVG9r9jx45Qq9WIjY2FwcDeQW7u7li5dY9R54Yu&#10;5/MTX01+F39tXs8XkYVxdHTCX0dOQyYz3efpq+NG4PTxo6b9wUEQsGzjDgQGh1hs1uOfG4QrF8/X&#10;yLbX7zoML2+fGs9gytuvYO+O7Xzh/Y/XXnsNnTt3RnFxcZnPy0tKUHfuDKjupDAsI3Bu3wHeb7wD&#10;p6bNGQZVWkGJHjf+GZ49u0jHQGrwmx0kvDIuJmQ6oyAiImsnYwRERGTtBEGQxsaEvClJ0msAOLdW&#10;DUnPL8WRmzlY9ncKNp1Px5U7BZxbjip4RSqDumt3hKzbgoCffoVDZB1mUklyrRZ1F/xe7tyrkiTh&#10;xIkTOH++/CJRp06d0LBhwxrZ//3792Pbtm0snv/j8YFDTF48/+fzE29+9KnJejlT1YVGRJq0eA4A&#10;jZs1N/lxNGzSzKKL5wBQKzC4RrbrrFZbRPEcAJq2aM0X3f8IDAxEmzZtyi+eFxai/syfWTw3AnWn&#10;rgheuwmBfyxj8ZwqpUQv4np6IbZdzMCKE6k4nqhh8bxmlQoQhrN4TkREtoIFdCIishnjY0KnQZKe&#10;B8BvzTVIApCWV4KDN3Kw5O8UxF7OxPX0QuhF3ttAD7sylcG135MI3bITtabNhENEJDOpTHylpYha&#10;OBde506Xu8ylS5dw8uRJSNL9r0dBEPDqq68ySAvQ+4mBZtuWk5MKL7z2DkO3MCFh4SbfRlQ9098w&#10;82j7GIvP2s3dvUa26+nlYzEZhIZH8EX3XyIiIvDll19CEMoetNFBo0HD6T/BMSuTYVWDc/sOCF69&#10;AbXn/MHh2qnC9KKE+MwixF7OxNK/U7DvejZu5xYzmJpXKEHoP7ZD8DJGQUREtoIFdCIisinjYkIX&#10;SZI0EEAR06h5BlFCUrYW+65nY9nfKdh7PRtJ2Vqwlk4PvkKVwaV3X4Ru2YmAH6bBIZyF9AoTDQhb&#10;sxy+fx8ud5G4uDgcPnwYonj/CBHDhg2Dt7c3c6xBjZo2R4iZi1kdOndDo6YtGL4FqRUYZPJt1G3Q&#10;yOTbaN76UYvPWqFQ1Mh2nVROFpNBCAvo/9G4cWN89tlncHIq+/w4paWiwfQfoczPY1hVpO7YBcGr&#10;N9ztcd6Mnz1U8e+Ue69nY+nft7HratY/3yn5pdJCZMsE2WPjOwRvYxRERGRLWEAnIiKbMz4mdLMo&#10;CV0BsFuIBSk1iIhLL/ynt8BtHLyRgzt5JQyGyieXw/WJAQjdtgu1ps2EMiSUmVSEJCF40zoE7NtV&#10;7iK3bt3C3r17odfr73nc2dkZ48ePZ4Y1yJy9z/8lCALGT3rd5rJUKpVwdXO/55+1qG2GYcVrBQaZ&#10;fKqAOnXrW3zWhQX5NbJd0YLuJvTzrwUnlcru339jYmLwwQcflHtThUtSAurP+hVyrZYfVlXg1LIV&#10;ghavRO25C1k4p4dfzgK4k1eCIzdzsfzE3VHN4tILoTOwaG5JBCBBBnn7MdFBR5gGERHZGgUjICIi&#10;WzQhJvjY/P2JnQwyYTuAYCZiWUr0Iq7cKcCVOwVwcZQj1MsZdf2d4a12YDh0v396pKu794Bm5VJk&#10;z/wVhowM5vIQtXduh6IgH7f69i/z+YyMDMTGxqJLly5Q/Vfh5KWXXsKPP/6I0tJShlgD2nToWCPb&#10;bfFIW4RF1EHCzTirysvN3QMNmzRFVP2GCA6NQFBICHz9A+Du4Qknp7ILgoWFBcjNzkZWZgZSbiXh&#10;dnIS4uOu4frVy0i9fcsijssc83ILgoCAwEDcuHbVJOv38vG1ipsWcnOya2S72qJCi8lAEAT4BdRC&#10;UvxNu33vffLJJ/HMM8+U+7zH1csIX/YHhDJGb6EHc2rSDN6vvw3nGvp8I+uSU6RDfGYRrmcUIb9Y&#10;z0As20VJIes1tm3gLUZBRES2iAV0IiKyWaM7hl6adzCprQhsB9CEiVimghIDLqbm42JqPjyclYjw&#10;ViHKTw1XJ16m0L0EpRIew56H+6Ah0Kxajuzff4UhK4vBPIDf0UNQFBUh8alnIJUxl2t+fj7++usv&#10;dOvWDa6urgCAwMBATJw4EdOmTbObnLx9fBEcGg6FQgGDKOJ2ciLS76SafT8Cg0PhH1C7xnLo8+Qg&#10;zJj6rcWfr/qNmqBT955oG90JkXXrVfrv1WoXqNUuCAwOQdMWre55TpObg9PHj+H08WM4cmAP7qSm&#10;1MgxmmMIdwAIqGW6Arq3t49VvP5zsmumgJ6VkQ5RNEAmk1tEDs7Oarv8nJTJZJg4cSJiYmLKb8tn&#10;TiDkz1UQOFx0pThE1oH3K2/CpVcfoJz55IkAIL9Ej5sZRbiWXgiNlkVz6/hihn2io+7JCa0jNQyD&#10;iIhs9+OOiIjIxs04kOipFIRNAKKZhvVcoPi5OSLcW4VIX2eolHKGQvcRiwqhWbII2bN+g5ifz0Ae&#10;QFOvAW4+MxKSvOzXklKpROfOneHl5QUAyMnJQZ06dZBdQ4UlU5PJZGjboRM6de+JdjGd4eHpdd8y&#10;Gelp2Lp+DdYuX2y2HqqPDxyMt6d8UWO5ZGdl4qmeHe8b2t8SyOVy9OzXH4OHjUJEVF2zbFOSJFy9&#10;fBG7tm/G9o3roMnNMdvx7jh2Do6Opp8j++dvPsOfK5aYZN2t20bjp98XWPR7gSRJeKJLW7Oe2/+2&#10;cM1mhNepaxFZvDD8aVw6f9auPhsdHR3x3nvvoUGDBuUu475/NyJ3cFrfylDUDoTXxElwf2oIIOc1&#10;PJWtsNSA+MwixGdpkcZpvazNhnyZ8Mwb7YM5nwUREdk0zoFOREQ278WY0BzRSdFDgrCFaVgHCUBa&#10;XgmOxudi2fEUbLuYgeuc847+90LWWQ3P8RMRtusgPMdPhODkxFDK4X71MurOnQF5SXGZz+t0Ouzc&#10;uRNJSUkAAE9PT7z33nu212ZkcvQb+DSWrN+Ob36Zhd5PDCyzeA4Avn7+GDn+JfyxZjPammnY2RaP&#10;tKnRfLy8fdC6bXuLO2+t2rTD4nXb8N6nX5uteA7cHda6fsPGeOmN9/Bn7AF89OX3CIuoY/Ltql1c&#10;zVI8B1Bu+zdWe7J0KbeSaqx4DgAH9u6ymCyKi+2rDuLq6oovv/zygcVz+ab1LJ5XgsI/AL4ffoKw&#10;2H1wH/Isi+d0n1K9iOvphYi9nImVJ1JwND6XxXMrIwB/3NYFP8XiORER2QMW0ImIyC5MaF27SHJK&#10;GwBgIdOwLpIE3M4txr7r2Vh6/Db2XMtCUrYWIofRpH/IPTzh89b7CNuxH+7PDIOg4PD/ZVHfSkL9&#10;6VPhoMkt57Um4ciRIzh//jwA4NVXX0VkZKTNHH9YRB38vngV3pnyJYJCwir8d17ePvh62ixEd+5m&#10;8n2sU69BjefUuq3lDNYiCALGvvw6fvr9j0qdM1NQOjigR98n8ceazZjy9U/w9fM32ba8fX3NdlyO&#10;JrzxyOWfaSEs2eUL52p0+6uX/IHbyUkWcK0lIfW2/UxhGxAQgB9++AFBQWVPlSCKIsQFc9Ds70O8&#10;eKjIdZiXN3zen4ywnQfgMXI0BAcHhkL/oRcl3Mgswo7LmVjydwr2Xc/+57scs7G67+WQPhvbIWTU&#10;J10EjrNPRER2gQV0IiKyGxNat9aNjQ4eJUnSe7jbyZmsjN4g4UZGEWIvZ2Lp3ynY+88PMKylE3C3&#10;55Pfp18hdMcBuPYfyPk2y+CYk40G06dClVJ+oeTSpUs4duwYFAoFvvzyS5s47h59n8TspWtRv1GT&#10;Kv29XC7HJ99ORd0GjUz3xUwmM9u81w/yiAUV0MdPegMjxk6EYEGvZZlMhu69+2Hxuu0YOHSYSbbh&#10;6eVttuNxUqlMtm6DwWDx7w3nz5yq0e1rcnMwdmh/LPj9V+RkZ9XYfsRduwJtUZFdfA7WrVsX3377&#10;Ldzd3ct8vqS4GG7Tp6L1zWu8aHgIQaW6OxLQjv3wHDUOgqMjQyEAd2+AvpNXgoM3crD079vYczUL&#10;ibwB2qq/hkvAxPEdQj9mFEREZE9YQCciIrsiCII0Pib0WwnSUADFTMR6lehFxP0zBOCKEyk4cjMX&#10;dzgEIAFQBgYi4LufEbxmI1QWOBx1TZNri1Bv3ky4Xr9a7jIJCQnYu3cvBg4ciP79+1v18Y56YRI+&#10;+vL7ahcKHR2d8M6ULyA30ZC0vn4BZhu2+0HCIqPg4+tX4/vRvNWjeG70BIttV85qNV57bwo+/e5n&#10;qJydjbputdrFbMfh4GC6gpdep7Po9wZRFHFwz84a34/CwgIs+P1XDHysA956cQzWrVqK5MQEs+7D&#10;ykXz7eLzr0OHDvjkk0/gWE6htygnB/V//QF10+/wYuFBZDK49h+IsB374fPW+5BZwWgTZB6ZBaU4&#10;cvPuFFybz6fjyp0CTsFl/XIgiD3Hdwj5nVEQEZG94fiWRERkl8Z3CF0179CtZFESNwDwZSLWrbDU&#10;gIup+biYmg8PlRIRPipE+qrhruKljj1zatIMQYtWoOjwQWR++yVKLl9kKP+QlZaizpL5SO7bH5mP&#10;titzmYyMDMTGxuKHH37A3r17kZuba3XH+dSzIzDqhUlGW1/dBo3wxFNDsW7lUqPva2BIiEVkJggC&#10;mrZsjd1/ba3R/Rg5/iWraGNdevSBj18A3npxtNF68Bq7IP8gJcWmu5ewtLTUos/dqeNHkZGeZjH7&#10;YzAY8PfhA/j78AEAd+enj6xbD5FR9RFeJwqRdesjJDQczmp1tbclSRKSExNw4ughbN+0Dlcunrfp&#10;zzxBEPDUU09h0KBB5S6jS01B2z9mQ1FUyIuEB3Bu3wE+H0yBY936DIMAADlFOsRnFiEuowh5xRzZ&#10;28bEQy72Hdcu7DKjICIie8RflYmIyG6NiQ468vu+5GiFQtoiSYhiIrYhV6vDqWQdTiXnwc/VAVF+&#10;atTzV0PG4bztlnP7DghZtwUFf21D5vdfQXcrmaEAEEQRIZv+hFNWJm71frzMZQoKCnD27FnMnj0b&#10;gwcPtqrji6rfEBNff9fo6x08bBQ2rF4OURSNul4vb8u5lys0PLJGt69Wu6DFI22spq01ad4SX//8&#10;O96cOMoow5Y7qcxXQC8qNF2xsKRYa9HnLXbzBsu+nsnJxsljR3Dy2JH/aR8q+PkHwNPbB37+teDl&#10;7Q2lgwPULnd7Abu4uEKQ3R1sUFtUhJJiLbRFRSgoyEdebi5SbycjOTEBhYUFdvFZp1Qq8frrr6Nl&#10;y5blLiO/fg3Nly2ATM/iX7nvS81bwuft96GyovdmMh29QcLF1HzEZRQhp0jHQGyRJByWS4r+ozvU&#10;ymAYRERkr1hAJyIiu/ZCp+DrC4/daleqE/8E0JGJ2Jb0/FKk55fiQko+2kV4IsjDiaHYK5kMLr37&#10;Qt21O3IXL0D2rOkQNRrmAsDv8H445OYgfvBzkMoYnlyn00Emk2Hy5Mn4/PPPrea4Jr72NpRKpdHX&#10;Gxgcgkfbx+DowX1GXa/KhHNRV1ZIWESNbj84LBwymXXNNtby0bYYMe5FLPj912qvy8nJfJ9VWq3p&#10;CuiZGemWe31wJxW7/tpile/ZxVotkhLikZQQzw+wh/D09MTHH3+MgICA8pc5dhjhW9bfnbSZ7uNQ&#10;Jwo+b7wLdfceDIMAAHEZRTiekIvCUgPDsF0rFXr986O6BHPKOyIismucA52IiOzeyDZBWe6e+Y8B&#10;WMQ0bJNGq8f2ixk4lcSCqb0THB3hOfYFhO88CM+xL0BwdGQoADwunUfdBbMgLykp83lRFNGoUSMM&#10;GTIEghWM5uAfUBut2rQ32fpjuj5m9HVKsJziTUh4zRbQVWbsgW1MI8a9iIioutVej7FHN3iQjDTT&#10;DWGeevuWxZ6rWb/8CJ2FDzFP1VOnTh389NNP5RfPJQnB2zYifPM6Fs/LoPAPgN+X3yJ0UyyL5/Qf&#10;p5I02Hsti8VzWyYJv9yODn52VJdwFs+JiMjusYBOREQEYHCjRqXjOoSMlCTpNQAiE7FNp5LzcDAu&#10;GyJ/J+VFsLs7fN75AGE79sO1/0CAQ/xDnRiP+tN/gmNOdrnLDBgwAB9++KFF9ZYuS3idKJMW+lu0&#10;ftTo6yzWWs5w1wG1atfo9gvy86zyNSSXyzF0xNhqr8ecBfSkhJsmW3dOdpZF9kLfE7sVO7Zu5Aeh&#10;DYuOjsann35a7meVYDAgavE8+P4z3zz9VzYqFTzHT0To9t1wf/oZoIyRacj+GEQJe65m4VRyHsOw&#10;XXoB0gvjYoJf/UQQ+HsIERERWEAnIiK6x/iY0GmCJA0FoGUatulKWiF2XcmEnlV0AqAIqIWA735G&#10;8JqNULV6xO7zcMzJRoPffoLbjWvlLtO4cWN8/fXX8PPzs9jjKCzIN+n6g0LC4OLqZtR1pt9JtZj8&#10;nNUuNbr927eSzFpENqZuvfrC09unWsTVF50AAHNESURBVOswGMw3D3Ni/E2Trv/S+bMWc25EUcTm&#10;P1fji4/e4YefjRIEAU8//TQmTZoEeTmFX0VhARr89iNcr19lYPeGB5fefRG6dTd83nofshr+HCDL&#10;UaIXse1iBm5kFjEM25Ujg6zH2A6hsxgFERHR/2MBnYiI6H+MjQldLULqAUjpTMM2JWZrseV8OrQ6&#10;Dj9Idzk1aYag5WtR+/f5UAYF2/cXhNIS1Fk4F/77d5e7TEBAAL777js0atTIIo/h4rmzuJ2caNJt&#10;uHt4GnV98TfiIIqW8Z4kk8lqdKj+osJCJNyIs8rXj1KpxKPtOlRrHXka80w3cjs50eQ3mxw/crDG&#10;z4kmNwfrVy3DyEF98d1nH3LodhulVCrx3nvvYdCgQeUu43w7GY2mfQenzAwG9t/XQM1bInjFn6g1&#10;bSaUgYEMhP7//VOrx4azabiTV8IwbJQg4LoM8nZjOgTtYRpERET3YgGdiIioDBM6hB7Uy2QtARxn&#10;GrYpo6AUG8+lI1erYxj0H+qu3RG6bTe833zXvntfSRICd2xDyPrVQDk9gZ2cnPDRRx+hf//+Frf7&#10;omjAFx++g+Ji0w0m4uLqatT15edpcO70SYvIr7S0BFINzwl89NA+q335RNVvUK2/z0xPM8t+Hj9y&#10;yOTb2BO7rUYK1ul3UrF2+WK8Om4EnuzaHj999QkS42/wQ85G+fv7Y+rUqWjWrFm5y3ieO4N6s3+D&#10;XMtBpv6lDA1Drd9mIXjVeji1aMVA6N730fxSbDqfhrxiPcOw2et9/FUqSm3GdAjkkBxERERlYAGd&#10;iIioHBPbB99W6AwdASxkGrYpv1iPTefS2auC7iE4OsJrwksI23MIHiNG2fX8nz4n/0bdeTMgLy4u&#10;OytBwNChQ/HGG2/AwcHBovb94rnTeGPCKNxJvW2S9edpco2+zrm/TUVpSc2/H91JuV3j+7B947oa&#10;L+JXlZ9/rWr9faoZ8j936gTWLF9k8u3kaXKxef1qk2/ndnIitm9ah+8++xDDB/TG0707Y9q3n+P0&#10;8aMWM7IDmUbLli3xww8/wMenvKkTJAT+tQXhq5dCEDmtLwDI3Nzg89b7CN28Ay49ejMQuk9ClhZb&#10;L6SjWMfXjM2ShF/cU4P7vhgTmsMwiIiIyiYwAiIiooebcyBxPARhOgAF07A9cpmAjnW8EOnrzDDo&#10;PqU34pD57Rco3LvbfjNwc8eFkeMAP/9yl0lKSsLXX3+NnBzL+h1O7eKKl996H72fGACZzDg3Q+Tn&#10;afB45zYmmac7JCwcz094GZ0f6w2FomY+crasW41vP/2wxs/d1FkL0apNO6t7vRzatxvvv/pCtdax&#10;bGMsgkLCjLpfOdlZ2P3XVuzYutGsc5OrXVzx8+yFqNewcbXXpSstRUL8DSTejMPNuGuIvxGHyxfO&#10;IZtDctsdQRAwePBgDBgwoNxlZHo9IhbNhRtHH7ibmVwBt6cGw/u1tyD39mEgVKYLKfk4Fp8LiVHY&#10;qmJI0oRxMaGLGAUREdFDrp8ZARERUcXMO5TUQ5SwAoAn07BNLYPd0DLEnUFQmQp370TG159Bl5hg&#10;l8cvOjjiyuDnUFyv/OGptVotvv/+e1y6dMni9j84NAwjx7+Ebr36QV7NUQXWLFuEX777wqT76+bu&#10;gc7de6JtTCe0aN0GahdXs+Sk0+nw4sghuHrpQo2fs5gu3fHl1BlW91rZuW0TPnv/zWqtY8CQ5/DK&#10;Ox9Vq63qSktx+cI5nD5xDKdPHMPZk8dhMNRMb2yZTI5mLVujVZt2CIuMgn9ALXh6eUPl7IyiokIY&#10;9Hf3S5JEaHJzkZOVicyMdGRlZiAjPQ3ZmRlITkxAyq1k9ignqFQqvPvuu6hfv365yyjzNKg7dwYc&#10;c7IZGADn9h3g+9GncKgTxTCoTJIEHInPwaXUAoZhsycZtyQZBo6PDuE0dURERBXAAjoREVElzD2c&#10;XEcSpfUAGjEN21Q/wAXtIzwh41USlUHS66FZughZP/8AsdAOf2AUBKTEdMGdx8of8lWSJGzYsAEr&#10;V660yCG4Pb190K1XX/Ts+2SVesTGx13DS6OeRUF+ntn2WSaTIzQ8AhFRdVGnbn1ERNVDeJ0oBNQK&#10;NE67liQkJ8TjyMF92LJuNRJuxlnEuZLJZJi9dC3qNrCuj9xFc2di7m9Tq72egNqBeKzP42jRug3C&#10;69SFt49vmecuX6OBRpOL1NvJiI+7joT4G0i4EYe4q5dRUlLMN26yKSEhIfjoo4/g5uZW7jKuifGI&#10;WDK/3OlH7IkioBa833gHbv0HsfFQuXQGCXuuZSEpW8swbNd+uah8anTHWhyyhYiIqIL40zAREVEl&#10;Td+T7uKgLF4IYCDTsE2BHk7oWs8bjgoZw6Ay6e+kIvO7r5C/ZePdLjt2Ji+qPq4PHQ7hAfOeX7x4&#10;ET/99BMKCwst9jh8/fzRvHUbtGjdBg0aN0VgcAicVKr7lpMkCQk347Bj60asWbYIxVrL+IFZoVDA&#10;09sHfv614OXtDV//AHh5+0CuUEClcoZCqYSDgwMcnZyg1+mg1WpRkJ+HkuJiFGu1yEhPQ+rtW0i4&#10;GYfCgnyLPEfNWz2KX+YtsarXx5S3X8HeHdtNsm4nlQpKpQNcXF1RkJ+P/DwN35DJbnTs2BETJkwo&#10;f2QGSYL/oX0IjN1ql5/N/01QqeA1biI8x74AwcmJjYfKVVhqwI7LmcgsKGUYNvuGIMx298ibNLhR&#10;I55kIiKiynyEMgIiIqLKkyRJmHMw6R1BEL4CwCqrDXJzUqBnQ1+4qzjtPZWv+NwZZHw2BcXnztjd&#10;sZd6eOLSiLEQff3KXSY3NxfffPMNEhISrOa4PL194OvnD0G4+1VJpytFWmqqxRaY7cEXP01Hx66P&#10;WcW+iqKIJ7u2gyY3hyeOyEjkcjlGjx6Nbt26lbuMTK9HxNIFcIu7Zvd5qbt0g++Uz6EMDGLjoQdK&#10;zy/FjiuZ0JZyagxbvVwXILw0tkPwXEZBRERUeSygExERVcPc/Un9JZm0CBBcmYbtcVTI0L2+D2q5&#10;OzIMKp8oIm/jOmR+8wUM2Vn2degODogbOBQFjZqUu4zBYMD8+fOxa9cuthWqkoDagViwehPUaheL&#10;39czJ//GK2OG8aQRGYmPjw8++OAD1K5du9xlHLKzUHfBLDjY+Y0rDuGR8P3oEzjHdGLDoYe6kVmE&#10;/dezYRAlhmGbUiWZ+NT49mGHGQUREVHVyBkBERFR1W1cMPVK35FvrpHJ0AmAPxOxLQZRwo2MQjgp&#10;5fB1cWAgVDZBgGP9hnB/+hlIJcUovnDeboaOFQwGeF84C0VBATRR9f7Ta/u/yWQytGrVCiEhITh1&#10;6hQMBvZyosopyM9HbnYWOnTuZvH7uuD3XxF39TJPGpERtGnTBlOmTIGHh0e5y3hcuYyoBb9DUVRo&#10;tznJ3Nzg89b78P/2RziERbDh0EOdvZWHwzdywNq5rV6gY58oij0mdAjjBQkREVG1PlKJiIio2hbs&#10;iXcyKGS/SIIwjmnYpka1XNE2woMXT/RQJZcvIuPTydCeOmFXx10YEoYrw0ZBUDmXu0x6ejq++eYb&#10;pKSksKFQpX3980xEW3ARPTszA4P7dkVpSQlPFlE1KJVKjB8/HjExMeUvJEkI3rYJvkcO2G9QggD3&#10;p4bC+813IPfyZsOhhzKIEg7EZSMuo4hh2CYJkvCrqEp7a0Lr1jrGQUREVM3LbUZARERkPHMOJI6A&#10;IMwE4Mw0bE+wpxO61vOGUs5p7+khJAl5a1Yi8/uvYbCjIWX1ahdcevZ56ENCy11GFEUsXboUW7Zs&#10;YTuhSlGrXfDep1+jU/eeFrdvyYkJ+PKjt3Hp/FmeKKJq8PX1xYcffoiAgIByl5GVFKPOwnlwSU6w&#10;25wc6zWA36dfwallKzYaqpBinYidVzJxJ483edmoLEAYMa5D8FZGQUREZBwsoBMRERnZnCMJDSSD&#10;bI0ANGQatsdLrUSPBj5wcVQwDHooUaNB1q8/IXfJQkAU7eKYJZkMiT36Ibt9B0Ao/+vGqVOn8Ntv&#10;v6GoiL2gqHI6dn0ME19/F4HBITW+LwX5eVixcB5WLfkDxcVanhyiaujcuTPGjh0LhaL8ayzn5ETU&#10;WfoHFIUFdpmRoFLBc+wL8HrhZQhKJRsNVUh2kQ47LmUiv0TPMGzTCRjEweM6hcUzCiIiIiNeezMC&#10;IiIi41ty9Lqb1uA0F5L0NNOwPc4OcnSv7wM/V86LThWjPXkcGR9/iJJrV+zmmPMj6uDK0BGQq1Tl&#10;L5Ofjx9//BFXrlxhI6FKkcvl6NitJwY9MxxNmreEIJj3q23q7VvYsm411q1ahvw8DU8IUTUolUpM&#10;mDABHTp0eMBSEvwO7kNg7FYIkn1O3Kzu0g1+H38BRe1ANhqqsMRsLfZey4LOwAnPbZEgCNPcPPLe&#10;GdyoUSnTICIiMvLnLCMgIiIynTkHEsdDEH4FwEqrjZHLBERHeKKuv5phUIVIBj00SxYh6+cfINpJ&#10;zzmdqxsuPPc8pMDg8nORJKxevRrr1q2DJPHHXaq8gFq10aVHH7SN6YRGTZrDwdHRJNtJvX0LRw/t&#10;w/5dsTh9/BhEOxlVgsiUgoKC8OGHH8LT07PcZQRtEaIWzYfLrUS7zEgZFAzfjz+HulNXNhiqlLO3&#10;8nAiUQNeXdnkN4t8QBg3rkPISmZBRERkGiygExERmdi8g0mtRWAVgHCmYXvqB7igfYQHZAIvq6hi&#10;9OlpyPzha+Sv/9MujlcSBCR37IbMbj0eOKT7zZs38cMPPyA7O5uNhKrMwdERjZo0R90GDVGnXgNE&#10;1KmLgNqBcHVzr3iblSRkZqTjdnIi4q5cxrUrF3Hp/FkkJXBkVCJjEQQBffr0wXPPPQeZTFbucinX&#10;rqH9ykXwKrW/eZsFhQLuzw6H9xvvQObMGzapEteaBgn7rmcjPovT5NjktTVwSSFKT4/uGHqJaRAR&#10;EZnwepwREBERmd7CY7e8S3TSQgFSX6Zhe2q7O6FbfW84KmQMgyqscM8uZHw2Gbrbt+ziePPDI3Ht&#10;mZEQHjCke0lJCX799VecOHGCDYSMSq12ga9/AFxc3eDi6gKV6t5iVH5+HgoL8lGQn4c7qSnQlXIk&#10;VCJT8fDwwNtvv43IyMhyl5EkCbc3/Il+J4/CHq+uVG3awe/Tr+AQEckGQ5W73irWY8eVTGQX6hiG&#10;TZLm5stkr7zRPljLLIiIiEyLBXQiIiJzfdWVJGHuwaRxEISpAJyZiG1RO8rxWH0f+LhwtH6qxPuC&#10;VousaT8iZ+E8wGCw+ePVO6txZcgwlEbUeeByx48fx4wZM6DV8rdBIiJbEh0djQkTJsDBofzrpcK8&#10;PHgvmI2GmWl2l4/c3QM+70+G24CnHjhqC1FZ7uSVYNeVTGh1nGLEBmkgYeK4mJDljIKIiMg8eDVO&#10;RERkZvP3JzY0yITlAJoyDduilAvoGOWNcG8Vw6BKKbl8EekfvoviC+fs4BuIgJSYrrjTvecDiwN5&#10;eXmYOnUqLl++zAZCRGTl1Go1XnnlFTRr1uyBy6WdP4eO61ZCrbO/USDUXbrB77OvofAPYIOhSrty&#10;pwCHb+ZClDjjuQ06Kpek50bHhN5kFERERObDAjoREVENWLAn3kmvUHwLQZrEz2Pb0yzIDa1D3Xli&#10;qVIkgx6aJYuQ9dN3ELW2P2dlUWAwLg8dDsHDs/xMJAkHDhzAvHnzUFJSwkZCRGSF6tevj7feegsu&#10;Li7lLmMwGKBbuwrtz5+yu3wUvn7wnfIZXHr2YWOhSjOIEg7fzMHVtEKGYXv0kKQv3VNDPh88WDAw&#10;DiIiIvPi77pEREQ1aPbhpJ6CiD8AsKuJjQn2dEKXet5wkHNedKocXVIi0ie/h6Ijh2z+WEWlEjcf&#10;64O8dh0euFxmZiZ++ukn3LzJjjdERNZCLpdj2LBh6N279wOXy7p1C02WzEdAYb59BSQIcH1yAHw/&#10;/ARydw82GKq0olIDdl7JRHp+KcOwvTeIRBHisAkdQg8yCyIiohr6NGYERERENWvewaTaoiQsgiB1&#10;Yxq2xdNZie71feCuUjAMqhxJgmblMmR+/xXEfNsvKGii6iNu8HMQnJweEImE9evXY82aNTAY2AmH&#10;iMiS1alTB2+++SY8PcsfZUQURaRu3YS+fx+CzM6GnXaIiITfl99B1eoRNhaqkvT8Uuy8komiUl4T&#10;2eAXgaUqRemLw9pG5TELIiKimsMCOhERkSV8RZYkYc7BpFcEQfgOgAMTsR2cF52qw5CRgfTPJ6Ng&#10;+1bbP1aVChf7D4G+YaMHLpeamorvv/8eKSkpbCBERJZ23aNU4tlnn0WvXr0gCOX/5JSv0cB/4RzU&#10;z0izq3wEuQIeY8bBe9IbEBwd2WCoSq6nF+LQjRzoRc53bmO/CuRDwlvjYkJnMwsiIiILuHZnBERE&#10;RJZjzoHEVhCEZQDqMg3b0izIDa1D3CHw6ouqoGD7VqR/PhmGjAybP9asxs0RP3AwZEplucuIooh1&#10;69bhzz//ZG90IiILUb9+fbzxxhtwc3MrdxlJkpB46BB67dwMZzt7/3Zq2hx+X30Hx7r12VioSjjf&#10;uU07LsiEZ8e2D45jFERERJaBP+ESERFZmOl70l0clMXfAXiBn9W2JdDDCV3recNRwXnRqfLEvDxk&#10;fv8VNCuX2fyxlrh74PLQ4RCDQh64XEZGBqZOncq50YmIapCjoyNGjRqFzp07P3C54mItZH/MQ9vb&#10;iXaVj6BQwGP0OHi/9jYEBaf1oarJL9Zj55UsZBVyvnMboxMgfHFLF/TVJ10EPeMgIiKyoOt4RkBE&#10;RGSZZh9I7C4IwjwAIUzDdqgd5ehWzwd+rhypn6qmcM8upH/0LvQZ6TZ9nJJMhtQOnZHarQcEmbz8&#10;5SQJsbGxWLp0KUpL+aMyEZE5NW3aFK+++irUavUDl7tz7ixiNqyGa2mJXeXjWK8B/L/9CY4PmZ6E&#10;6EGSc4qx91oWSvQiw7AtFyBJz4+LCT3JKIiIiCwPC+hEREQWbMnR625ag9P3kKRx/Ny2HXKZgHbh&#10;Hqgf4MIwqEoM2VlI//hDFPxl+3Ojl3h54/Lg5yAGBj9wufz8fEybNg0XLlxgAyEiMjGVSoWxY8ci&#10;Ojr6gcuVlhRDtmIpHo27Ylf5/Geu81ffgvCAKUmIHubsrTycSNSAs53bFL0gCD8WaYo/fqVPVAnj&#10;ICIistBrekZARERk+WYfTuopGDAXAoKYhu2o46dGh0hPKGS8JKOqyd+8ARmfTYEhN8emj1MSBNxp&#10;3xEpj/WGIJc/cNlDhw5h3rx5KCoqYgMhIjKB9u3bY/z48XBycnrgcqknj6Pzlg1Q6+yw1/l3P8Gx&#10;AXudU9XpDCL2Xc9GQpaWYdjURS0uSzKMHB8dcpxhEBERWTb+WktERGQlZp244S4rcfgOkjSeadgO&#10;b7UDutf3hqsT58SkqjFkZiL94w9QsGO7zR9rqYcnLg8ZBsND5kYvLi7G7NmzcfjwYTYQIiIj8fLy&#10;wmuvvYa6des++D1Yq4Vi8QI8mhxvV/n8p9f5K29CcOBUPVR12YU67LySibxiToltQ0QIwlzRUf76&#10;hNa1eZcnERGRNVzfMwIiIiLrMvtA8gBBEH8HBD+mYRuclDJ0qeuNQA8nhkFVVrBtC9I//sDme6MD&#10;QGbT5kjoPxiyhwyLe+3aNfz666/IyMhgAyEiqiK5XI4BAwZg4MCBkMlk5S4nSRKSjx1Bj782w1mv&#10;s6uMHOpEwf/bn+DUpBkbDFVLXHohDt7IgV7koO22QhBwHQZp1NiOoYeYBhERkRV9hjMCIiIi6zPj&#10;QKKnQiabJkjScKZhO5oFuaF1iDsEXqFRFenT7iDtw3dQtH+vzR+rzsUVFwcNhVjnwT0hRVHEli1b&#10;sGrVKuh0OjYSIqJKaNiwIV555RV4eHg8cLnC/Hy4Lv0DzW8n2VdAMhk8x0yA9ytvQHB0ZIOhKjOI&#10;Ev5O0OBiaj7DsB0SBGFOaanjmy918StgHERERNaFP88SERFZsdkHEwcLEH4B4M80bENtdyd0qesF&#10;lYOcYVDVSBI0q5Yj86vPIGptf4TIzOatkdCvP2QPKVxoNBrMnDkTZ86cYRshInoINzc3vPjii2je&#10;vPlDPnIkpOzfi8f2/AUng8GuMlLUDkTAtz9B1aYdGwxVi0arx66rmcgu5I1+tkIQcF00COPGdwze&#10;xzSIiIis9POcERAREVm3BXviPfQKxacQpJcByJiI9eOQ7mQMpTficOfNSSi5dNHmj9WgUiGu1+Mo&#10;bNEaDxvC4fLly5g+fToyMzPZSIiI/ocgCOjevTtGjBgB5UOmychOTUXwikWol21/76cuvfvC77Ov&#10;IXf3YKOhaknI0mL/9WyUGkSGYRv0kIQZjkXKD0b0DChkHERERFb83YgREBER2YY5B5NiIGEWBDRg&#10;GraBQ7pTdUmlpcia+j1yFswBRNv/YbYwNAyXBz0LmafnA5czGAxYv3491q1bB71ez4ZCRASgbt26&#10;mDRpEnx9fR+4nK60FAXr16LrhdMQJPuap1nm6gq/T76E6+P92WCoWjhkuy0STkMSx42LCT3JLIiI&#10;iGzgk50REBER2Y4Fe+Kd9ArZexCE9wBwIkYbUMvdEV3qesOZQ7pTNWiPHsadd16H/k6q7R+sTI5b&#10;0R2R1q0nBPmDXzcajQYzZszA2bNn2UiIyG55enpi/PjxaNGixUOXvXPmNNptXgvPkhK7y8mpRSsE&#10;fP8zlCGhbDRULRqtHruvZiKLQ7bbiiJJkj7zSA35YfBgwcA4iIiIbAML6ERERDZo7qGkxpIkzQYE&#10;TspoA1RKGTpzSHeqJjE/H+mffoT8jevs4nh1Lq64+uRTKK3f8KHLJiQkYMaMGUhKSmJDISK74eDg&#10;gKeffhp9+vSB/CE3HBXk5sJ9+SI0S0m2u5wEuQKeL06C94uvAHLe0EjVk5Clxf64bJTqOWS7LZAg&#10;bJEgf3FCh9q8iCQiIrK17wGMgIiIyEa/zEuSMPdg0jhJEL4XADcmYuUXbQLQIsgNLULceQFH1VKw&#10;bQvSprwHUaOxi+PNj6iDq4OGQubm/rD3TBw7dgwLFiyAxk6yISL7FR0djTFjxsDZ2fmBy4miiOx9&#10;e9B13w4oDPbXsdIhIhIBP/wCx8ZN2GioWjhku81JgyS9My4mdBGjICIisk38/ZWIiMjGzTl6K0jQ&#10;i9Ml4AmmYf2CPJzQqa4XVEr2gKKq091Kxp23XkHxKfuYolFUKpHYtQey23eEIJM9OBudDuvWrcOm&#10;TZug03FoVSKyLXXq1MGkSZPg7+//0GXTr11Diz+Xw7+wwC6zcn9mGHzfmwxBpWLDoWrRaPXYcy0L&#10;mQWlDMP6SYIkzZXrxXdGdQnPZRxERES2iwV0IiIiOzH7QPIAmSD9JAFhTMO6qRzk6BzlxSHdqVok&#10;gx7ZM35F9vRpgGgfw4iWuHvg0hNPQapb76HL5ufnY/78+Thy5AgbCxFZPS8vL7zwwgto2rTpQ5fV&#10;ZGXBbdUytEqxzxGJZS4u8Pv8G7j25b2nVH3X0wtx+GYOdAaJYVj7tTNwVoL08oQOoQeZBhERke1j&#10;AZ2IiMiO/HQ4WeVqEN+FILwLgNVXK9eolivahLtDJvCSjqqu6MA+3HnnNRiysuzmmAuDQ3Fp4BDI&#10;fXwfuuzt27cxc+ZMxMXFsbEQkdVxcXHBiBEj0KFDB8geNgJHaSkyNq5Hr3MnoJDss9jn1KQZAn6e&#10;DmVwCBsPVYvOIOHQjWzEZRQxDOuXK0nSJyn6kOmfdBH0jIOIiMg+8NdWIiIiOzTrUFKkDMLXkKSn&#10;mYZ183FxQJe63nBXKRgGVZkhKxN33n4NRQf329E3IQFprR5BUs/HIXd6+P1EcXFxmD17NpKSkthg&#10;iMjiOTo64umnn0avXr2gUDz4GkGSJGScOI4O2zbARWenQ0wLAjyGPw+fdz+CoFSyAVG1ZBaUYvfV&#10;LOQVs9Zq5SRJEJYIct3b49pGpDEOIiIiO/uKwAiIiIjs1+wDid0FQfYrINVnGtZLKRfQJswD9QNc&#10;GAZVnSgiZ+4sZE79DjAY7OewlQ6I7/oYciswPzoAnD9/HnPnzkVaGn9HJSLLI5fL0bdvXwwaNAiO&#10;jo4PXT4rMRH1Vi5GSL7GbjOTubrC/4vv4NK7LxsQVduFlHz8naCBKHHIdusmnJZkhpfHtw87zCyI&#10;iIjs9GqAERAREdm3WSdOKAWt74uCIHwBgBVYKxbu44yYSE84KGQMg6pMe+wI7rz5CvTp9lUgLvH0&#10;wrUnn4IuMuqhy4qiiIMHD2Lp0qXQaDRsNERU4wRBQKdOnTB8+HCo1eqHLp+fkwPX1cvRMjnernNz&#10;atIMAdNmQBkUzEZE1bt+0hmw/3o2knOKGYZ1y5Ek6VOP1JDfBg8WDIyDiIjIjr9jMQIiIiICgJmH&#10;kwPlEr4WJGk407Bero4KdK7nBX9XR4ZBVWbIzkLaO2+gcP8euzv2wtBwXHl8IAT/gIfnZDBg586d&#10;WLVqFQoLC9lwiKhGtG7dGqNHj4aXl9dDly3WalG0eQO6nj8FmT33kP13yPb3JkNQcBocqp7bucXY&#10;dz0bRaWst1oxURKEpQqD4s3RHWtlMA4iIiJiAZ2IiIjuMe9QUg9RxM8Q0IBpWCeZIKB1qDuaBroy&#10;DKo6UUT2nJnI/vlHSAb7m8MzN6oerj3xFBQeHg9dVq/XY/v27Vi9ejVKSkrYdojILJo2bYqxY8fC&#10;z8/v4e9TOh0yd/6F7kcPwEEU7To3uZc3Ar6bCueOndmIqFoMooTjiRpcSMlnGNZMEg4D4ivjYkJP&#10;MgwiIiL6FwvoREREdJ9P9kiK2ork8YKATwD4MhHrFOjhhI5RXlA7yBkGVZn22BGkvv4SDJmZdnfs&#10;kiDgTpMWSO7zBBQVGBJZr9dj586dWL16NXukE5HJtGrVCqNGjYKPj89DlxVFEWnHjqB97FZ46kvt&#10;PjunZi1Q69ffoQioxYZE1ZJbpMOea9nIKuTryordlCC9Py46ZLUgCJy0noiIiO7BAjoRERGVa/qe&#10;dBcHhfYtCMK7AJyYiPVxkMvQPtITdXydGQZVmT7tDlJfnYjiU/bZMUeSyZD4aHukd+8JhePD3woN&#10;BgP27t2L5cuXo6CggA2IiIyiVatWGD16NLy9vR/+viVJyDh/Ds23rENAEW/oAQD3Ic/Cd8rnEJRK&#10;hkHVcuVOAY4m5EJvYM3VSuVKkvSNUi9OG9UlnJPWExERUZlYQCciIqKHmnP0VhAM0mRI0lgAMiZi&#10;fcJ9nNEh0hOOCp4+qhrJoEfW1O+RM3um3WYgKh0QF90JeZ26QlaBOXMNBgMOHz6MpUuXIjc3l42I&#10;iCpNEAS0bdsWw4cPr9Ac5wCQc/MG6q1dgaA8vu8AgODoCN8pn8H96WcYBlWLVmfA/us5SM7RMgzr&#10;pIMgLNCjZPLE6DrpjIOIiIge+D2CERAREVFFzTuY1FoEfgTQkWlYHxdHOTpFeaOWuyPDoCrL37gO&#10;aZPfg6S13x+PdWo1rnfrBW2rRyHIHn5Tyr+F9GXLliEnJ4eNiIgeSiaToXPnzhg6dCjc3Nwq9Dc5&#10;aWmos3wRQrNYF/qXonYgav36O5yaNGMYVC3xWUU4GJeDEr3IMKzTTgnSa+M7hF5kFERERFQRLKAT&#10;ERFRpc09kPi4JAg/AajDNKxPo1queDTMHXIZLwWpakquXELqyxOgS0q06xz0zmpc79wdhY+2g0wu&#10;f+jyoiji7NmzWLBgAdLTWeAiovsplUr06tULAwYMgLNzxaZfyc7ORmsPN3h+NhmSQc8Q/6Hu2AX+&#10;P06D3N2DYVCV6QwijiVocOUOp2SxSgJOQRTeHBcTvJdhEBERUeUuI4iIiIiqYNXFiw55Oa4vScBH&#10;ALyYiHXxUivRua43vJw5DyhVjVhQgLR330DBju12n4XBWY1rHbuisE37Cg3tDgAJCQlYvnw5zp49&#10;y8ZERHBzc8PgwYPRqVMnKCs4R3dmZiYeeeQRNPfyRPKQ/hDz8xkkAAgCPMe9AJ833gVknLqGqi5V&#10;U4J917NQUGJgGNYnWZCkD291CFn6iSBw2AAiIiKq/NcKRkBERETVMX1PuotSoX1JEIT3AbgzEesh&#10;lwloGeyGpkFuvCikqhFFZE+fhqzp0wCRv00aHB1xY8hw5EVGQVbBok1WVhbWrl2Lffv2wWDgD/RE&#10;9iYgIAAjRoxA8+bNK/S+IUkScnJy0KpVKzz66KMwZGchaWA/6FNuM0wAMnd3BHw/DerOXRkGVf3y&#10;RpJwJjkPp2/lQZKYh5XJkiTp+wK57Jc32gdzsnoiIiKqMv5WSkREREYxf3+qr0Gm+wDACwCcmIj1&#10;qO3uhE5RXlA7yhkGVUnh3t2488bLEAs4vCkAeLzxLi43bILbt29XuJCu1Wqxfft2bN68GYWFhQyR&#10;yMZFRUVh+PDhqFu3boX/RqPRoH379mjcuPHdBwwG3B49DEVHDjFQAA5RdVF75jwoQ0IZBlVZdpEO&#10;e69lIbtQxzCsi0aS8INO7/TzS138eEFKRERE1cYCOhERERnVnKO3gmCQJkOSRgNQMBHroJTL0CbM&#10;HfUDXBgGVYkuIR4pL4xG6c0bDEMmQ+DsP6BsF43Tp0/jxo0bFS6k63Q6HDlyBCtWrEB2djazJLKl&#10;z1qlEj179kTfvn3h6elZob8RRRH5+fno0aMHwsLC7nku8/uvkTNnJoMF4NyxM2pNnQ6ZqyvDoCoR&#10;JeD87TycSs6DQWS3cytSBEmYq5eVfDkxuk464yAiIiJjYQGdiIiITGLmkfgwhah4H5I0BgC7NluJ&#10;IA8nxER5Qe3AU0aVZ9Dk4s4rE9kbEoDc3QPB67ZAGRQMURRx48YNnDp1qsJ/L0kSEhISsHr1apw+&#10;fRoSx5Alslre3t4YMmQI2rVrV+H5zfV6PfLz8zFo0CD4+vre93zhzlikvDQOHF8a8BgxCr7vTwHk&#10;vHahqskr1mP/9WzcySthGNZDB0FYIJOkT8d0CElhHERERGRsLKATERGRSc0+mNhIEGQfQ5Ke4rWH&#10;dXCQy/Aoe6NTFUkGPbKmfo+c2ewV6digEYJXroPg9P+zWqSlpWH//v0QKzFnfFFREXbu3IlNmzYh&#10;Pz+fjYzICgiCgFatWmHgwIEIDw+HIFTsEqikpASlpaUYOnQoXFzK/hwuTbiJ5EGPQ7Tz9wPBwQF+&#10;n30Nt4FPs8FR1a5ZAFy9U4Cj8bnQs9e5tRAhCGtFSO9PiA7hsEdERERkuu8bjICIiIjMYd6hW+1E&#10;UfocgtSNaViHUC8VOkR6QsXe6FQFmpXLkPHpR5D0ervOwX3Is/D7/Jv7Hs/NzcXevXtRXFxc4cLa&#10;vz3ZV69ejXPnzrGREVkgZ2dn9O7dG7179y63AF6WgoICuLu7Y8CAAZA/oCe1WFSI5KefROn1a3ad&#10;s9zTC7V+mwXVI23Y6Khq1ynau73O0/LZ69xKiBCEtZAZPh7XLuwy4yAiIiJTYwGdiIiIzGreoVvt&#10;REgfQJL68lrE8jkoZHg0lL3RqWq0Rw8j9ZWJMOTm2HUO/l99D7enhpT5XGFhIQ4ePIjs7OwKz5MO&#10;ADk5Odi2bRv++usvlJTwx3+imiQIApo1a4aBAwciKiqqwjfFSJIEjUaDqKgodO3atUJ/c+e1l5C/&#10;dZNd5+3YsBFqz5wHRa3abHxUJVfuFOBoQi70BvY6twIiBGGrIBimjG0fdppxEBERkdm+5zECIiIi&#10;qgnzDtxqJsqkDzm0u3UI9lQhpo4nnNkbnSpJl5yElBdG23VvScHREcFrN8Gxbv1ylzEYDDh9+jSu&#10;Xr0KhUJR4XUbDAZcv34df/75J86fP8+50onMyNvbG/3790eHDh2gUqkq/Hd6vR5FRUXo0aMHQkND&#10;K/x3mhVLkT7lfbvO3KVXH/h/+xNkKmc2QKq0/JK7vc5TNbzxzArcHapd0E+Z0D78CuMgIiIic+OP&#10;1URERFSj5h5KaixCeEeQpGcBsDprwZyUMkRHeiLcmz9aU+WIBQW488bLKNy7224zcGzQCMGrN0Bw&#10;cHjosmlpadi3b1+li+ElJSU4ceIEVq1ahbS0NDY8IhNQKpXo2LEj+vTpg9q1a1e4tzlwd8QJR0dH&#10;DBo0CE5OTpXabunNG0ga0AeSVmufwQsCvF5+Dd4vvwYI/CmLKu/KnQIcS8iFjr3OLZ1OEoQVoh6f&#10;v9Ap+DrjICIiohr7CsIIiIiIyBLM35/Y0CATPgQwBCykW7QIH2e0i/CASsnTRJVgMCD9s8nQLF9i&#10;txF4jhoHn/cnV3j54uJi7N+/HxkZGZXqlQ4AWVlZ2Lp1K3bv3g2tvRbciIwoLCwMAwcORMuWLSv1&#10;epQkCfn5+WjRogVat25dpW1Lej1uDR2I4nNn7DJ7Qa6A72dfwv3pZ9gQqdLyivU4GJeDFE0xw7Bs&#10;xQDmiVB8N6FD7STGQURERDX+PYQREBERkSWZsy8hHAr5e5CkUQCUTMQycW50qqqc2TOR+cPXdvrt&#10;S0Dt2Qug7tS1Un8mSRKuXLmC06dPQy6v3I0roiji+vXr2LRpE06dOgVRFNkIiSooKCgITz75JFq1&#10;agVn58qNvlJcXAxJkvDEE0/Ay8urWvuR+e2XyJk3yy7PgUzljIBfZlT6fZNIAnCVvc6tQQkEYaFe&#10;wGcT2wffZhxERERkKVhAJyIiIos0Z19COOTC64AwGoCaiVimIE8ndIj0hIujgmFQheWtXYX0j96D&#10;ZNDb3bHLfXwQujEWch+fKv19UVER9u7di9zc3EoX0/V6Pa5evYrNmzfj7NmzLKYTlcHX1xd9+/ZF&#10;27Zt4eHhUam/FUURGo0GEREReOyxxyo1vHt5tH8fxa0RQwE7fL3K3T1Qe9YCOLVsxYZJlZJdqMOB&#10;uGxkFJQyDMuVJQiYqUPprxOj66QzDiIiIrI0LKATERGRRVty9Lpbkc5hlCAIbwMIZCKWRyET0CLY&#10;DU0D3TgtKVVY4c5YpL7xMqRi+xtSVd2xC2rP+aNa8/hKkoSbN2/i2LFjEAQBMpmsUn+v1+tx8+ZN&#10;bN26FcePH4fBYGCjJLvl5eWFnj17Ijo6Gj5VuLlFq9VCqVSiX79+cHd3N9p+iRoNEp/sBX2K/XXK&#10;VAYGofb/tXff8XFVd/7/3+dO00gadctNcsU24EKxQzHGwdhgOqQQCFmSJY2UTbJJ9pf2TbLsZrPJ&#10;7mbTSMhCOmmkLgQCZGkBY6oLGBtwlyXZsiWrS9Pnnt8fNiQhBoytmblz5/V8PPQQtszofD7n3Jl7&#10;7+eec37wE4Wnz2SA4vCPGWv1zO5hrW0fkmuZde5RO62136iIR7739pUTRkkHAADwKm5xAgCAkvCr&#10;TZvCg33VV1pjPmmk48mI9zTHwlp6TIPqKll5H4cn8eTj2vP+d8kdGiq/4+ULX1btFVeNyWul02k9&#10;+uij6uzsfM17pUtSKpXSxo0bddddd2nTpk2yFB1QBpqamrRy5UqdfvrpR1Q0z2QyGh4e1plnnql5&#10;8+blpY1dH3qfRv54Z9n1TeTY4zXp+zcrOK6ZgYrDtm84pVXb+jUQz5AMTzLrZd2v785O+fl1y0yW&#10;fAAAAM+fvZACAABQSqy15rsPty83jvMRWXsRGfEWxxjNnxzTwik1cpiOjsOQ3rpFu9/9dmW79pTX&#10;sVJdral/uFfBiZPG9HX7+vr04IMPKplMvuZZ6dKBouC2bdt033336YknnlA6zfK38I9jjjlG559/&#10;vhYsWKBYLHYk5yAaHh7W1KlTtWLFiiM6xg7XyN13quvD7yu7Poqeerom3fA9OUfQPyhPWddqfceQ&#10;NuweEs9/ee/STdJ9xtpvvvvMqbeTDgAAUEq4qwkAAErWjQ+1nWwCgX801r5VEptwe0hDZUhnzmrQ&#10;uOowycCryuzerd3XXKVM286yirvq7BWa9D8/yMtrW2vV3t6uxx57TK7rHlGhz3Vd7d27V0888YTu&#10;vvtuDQwMMFhRUhzH0UknnaQVK1bo+OOPVyQSOaJjaWhoSFVVVbr44otVU1OT93a7g4Nqu+Bs5Xp6&#10;yqq/qs89XxO+er1MmHMHHJ7O/qQe3t6vkRQTmj0mbY35paz7H+9dMnUT6QAAAKWIAjoAACh5N65u&#10;nxmQ+ZC19u8l1ZIRj5xoGmnepJgWttYqGOC0E68st3+/Oq9+i9Lbt5VV3BO+9i3FLrwkr7/DdV09&#10;//zzeuqpp45ov/QXDAwM6KmnntI999yjHTt2sNQ7PKmmpkbLli3T4sWL1draekTj/YWZ5qFQSCtW&#10;rFBLS0tBY9j3qY9r6He/Lqt+q155gSZ87VsyQZ6HxKtLZlw9trNf23riJMNb9km6KZjJ3XDNsul7&#10;SQcAAChl3MkEAAC+8e0HuqvDwcRVMuZDkuaREW+oCgd02ox6TW+Mkgy8olxPjzrffkVZFdED9Q2a&#10;eue9CjQ2FSbHuZw2bdqkDRs2KBgMyhzhVguZTEadnZ1as2aNHnjgAfX19TGAURThcFgLFy7UmWee&#10;qVmzZh3R0uwvSCQSCgQCWr58uSZNmlSUeOKPPaLd73irymkt6upzz9eEr3+b4jkOy9buUT3eNqBk&#10;xiUZ3rFW1t40HHB+8rHFrQnSAQAA/IACOgAA8KUbH961xDHOh2XtG8Ty7p4wpSGqxTPqVR0JkAy8&#10;rHIsoscufaMm/NfXC/57s9msNm3apE2bNh3VzHRJisfj2rZtm1avXq0nn3xS8TizApEfxhjNmTNH&#10;y5Yt07x589TQ0HDED4JI0ujoqMLhsM4+++yiFc1fYBMJ7broHGU62sumPyme43ANJrJavb1fewaT&#10;JMMb0jLmNpNzv/HupVNXkw4AAOC7a09SAAAA/Oz7D7dPcq19r4z5oKQmMlJcwYDRSS01WjC5RoYz&#10;UbyM7N4udV59hTK72som5knf+b6qlp9TtN/vuq62bdumdevWyXVdBQJH96DLwMCANm/erNWrV+vp&#10;p59WKpViYOOIOI6jmTNnavHixZo/f74mTJig4FEUW13X1eDgoGpqarRy5Uo1NjZ6Jtaef/tnDdz8&#10;w7LpW4rnOKxzAtdqQ+eQnt49rJzL1iEe0GWMuTljdP37F7fuJh0AAMCvuG0JAADKwjfv3BqJxsJX&#10;WGM+ZqQTyEhxNVaFtOSYBo2rDpMMHFJ2b5c6/+4tyrTvKot4Q5NbNPXuB2QiEU+0p7u7W4888oiG&#10;h4cVDh/9cZpIJNTR0aENGzZo1apV2rdvH4MchxSJRDRv3jydcsopOvbYY9XU1HTUD3RkMhnF43GN&#10;Hz9ey5cvV3V1tefiTj27Se1vvFByy2NZ6upzztOEb9xA8RyvqGswpYe392kwkSUZxbdW1n7Tjfb8&#10;4tpFizKkAwAA+B0FdAAAUHZufHjXEmOc9xpr3yyJjbmLdSJqpLkTY1o4pVahAKel+FvlVkRv/Md/&#10;UsMHPuy5dsXjcT3++OPavXv3Ue2b/pfS6bT27NmjTZs26dFHH9WOHTvkuuxnW47q6+t16qmnauHC&#10;hZo2bdpR7WH+lxKJhIwxOuGEE3TiiSd6Pg+db7tciScfL4s+r3r92Zr47ZtkwjxEh5c5ftM5PbZz&#10;QNv3sx1IkQ1Y6afWMTddu7j1GdIBAADKCXcqAQBA2bpxzfZaJxG8QsZ5n2RPIiPFURkO6HVTazWr&#10;uYpk4G9kdu9W55VvUHbfXt/H6kQrNfWPDyg4YaJn22itVWdnp9auXTtms9OlA8tqDw8Pa8+ePdq8&#10;ebPWrFmjnTt3KpfLcRD4SGNjoxYtWqR58+aptbVV9fX1iozRqgupVErxeFwNDQ1auXKlamtrSyYv&#10;I3feoa5//EB5fOYvWapJN/5QJhTigMAhbe0e1WM7B5TK8lBVEa2VtTdF4pGfvX3lhFHSAQAAyhEF&#10;dAAAAEk3ruo41THuuyVzpaRqMlJ4UxqiOn1GnWIRlnPFX0tv2ayOq94kd2jI97HGLnmDJnzlGyXT&#10;3mw2q/Xr12vr1q1yXVehMSyKWWs1MjKirq4ubd26VevXr9eWLVuUTqc5KErAxIkTtWjRIh1//PGa&#10;MmWK6urqjnop9peOvZGREUUiEZ1++umaM2dOSebJJpNqO2+Zsnv8v5VwZPaxavnFb+WM0SoD8Jfe&#10;0YxWb+9T9zDv8UXSI6ObXZP73rWLpz9POgAAQLmjgA4AAPAXvv9wT8y18TfImKslrSAjhRV0jBZM&#10;jumElhoFHE5V8WeJxx/V7nddLev34qkxavnZrxVddEpp9lMioSeeeEIdHR2SNKYF9RekUikNDAyo&#10;q6tLbW1t2rRpk7Zu3apkMsmBUmCO46ilpUXz58/XzJkz1dLSosbGRkWjUTmOM6a/K5fLKZlMKhwO&#10;a+7cuTrpJH8sHNN3/dfUe/3XfD9WQi2tav3lrQqMG8eBg7+Szrpa2z6k5/YOy7Xko8CspEdk7c3D&#10;AecnH1vcmiAlAAAAB3BXEgAA4GXctLrzREfue6zVVZLqyEjh1FQEdfqMOrXWs0U9/mz4D7/X3o9/&#10;WPL5XtmRufM05bd3SGNcgCyGdDqtJ598Um1tbcrlcgqHw2Oyh/qhZDIZDQ8Pq7u7W+3t7dqxY4e2&#10;bt2qvXv3shT8UWpoaNCMGTM0ffp0TZ06VZMmTVJDQ4MikUje+jOVSimVSqmmpkaLFi3SzJkzfZfX&#10;7N4u7Vq5TG7C3/s8B+rq1XLL7xSeMZODCX9lS/eonmwbUCLDcu0FtsdKPw5a+713njl1B+kAAAD4&#10;WxTQAQAAXsU379waqYyFz7WOc7WsvUwSG3cWyJSGqE6fXqdYBcu644D+735H+//rS76Pc/yXvqKa&#10;N73Fd3G5rqtt27Zpw4YNisfjCoVCYz5T+VCy2awSiYSGhoa0f/9+dXV1adeuXdq5c6d2796tTCZT&#10;1sdVY2OjjjnmGE2dOlWTJ09WU1OTGhoaVFlZmdeHHl5grVUymVQ6nda4ceO0ePFijR8/3vd53/vx&#10;D2v49lt9HaOpqFDLj3+hipMW8gGGF/WOpvXI9gHtG06RjMJJypjbjev+pDM75a7rlpksKQEAAHiF&#10;axlSAAAAcPhuWLWrPiRdLmPeLukMMpJ/jjE6bkK1Fk2tVSjA6Sukni9ep4Ef/8DXMQabx2vavatk&#10;Kip8359DQ0N66qmn1NnZqUwmo1AoNKZ7ZR8O13WVyWSUSqU0OjqqkZGRF4vtvb296u7uVmdnp7q7&#10;u0tiD/ZAIKD6+npNnDhRkyZN0rhx49TQ0KD6+nrFYjFVVVUpGo0WJdcvFMtzuZyqq6t17LHHav78&#10;+QV5kMJLUlueV/sl5/l7RY1AQBO/cYOqzz2fDy4cGPdZV+vah/Ts3mFZlmsvyMebpEdl7c3RUPqW&#10;vztt1hApAQAAODzcgQQAADhC33207ThlzRUHi+nTyUh+VYUDWjS1VrOaq0hGuXNddX3ofRq5525f&#10;hznuc/+iuquvKcsuHhkZ0fr169XZ2al0Ol2UQu/LsQerPrlcTrlcTtlsVtlsVul0WslkUqlUSolE&#10;4sWfJRJ/3lL2hVnWL7xOPB5XNpuVMUaVlZUKBg+sthEMBhWNRl+c+R0Oh19cLr2iouLFr3A4rFAo&#10;pGAwqGAwqEAgkPfZ4q/tUHWVTCZlrVVtba2OO+44HXfccZ5qY7Hsed87NXr/vb6Osfm6L6r2qqv5&#10;zIIkaWv3qJ5gufZCfVJtltUtAelmlmgHAAA4Mly1AgAAHKXrrHUmrm5f7Bjnaln3rZKJkZX8mVRb&#10;ocUz61QXZSX9cuYm4uq4/FKlt2z2bYzBcc0HZqFHo3S4DhRjd+zYoeeff159fX3K5XIKBoMKh8Mk&#10;p8hyuZzS6bSy2ayCwaAaGxs1b948TZ/Os2WHktr4jNrfdJH8PAW39q1/p+Z/+Xc6G9o/ktYjO/rV&#10;PZwmGfk1IGN+5Vr3J+89Y8pqYwxz/AEAAI4CBXQAAIAxdPMf91alKtOXyOgKSSslVZCVsRdwjOZP&#10;iunElhoFWda9bGXadqr9TRfJHR72bYxNn/6c6q95D539ClzXVXt7uzZv3qze3l5lMhk5jqNgMFh2&#10;y4LnO88vzLY3xqiqqkoTJ07UCSecoFiM58Zei93vulrxVQ/6Nr6KBSeq5ee/keHhlrKWzLhas2tA&#10;m/eNikpuflhpyMj+3lj9qqZh5I9vmTuXpxQAAADGCHcbAQAA8uTGNXsqA4nMhdZx3i5rz5XEneQx&#10;VhkO6OTWGs2ZUM2JbZkavf9e7Xn/u3w7kzNQ36Bp9z8sp6qazj4CLxTXd+zYod7eXsXjcbmuq0Ag&#10;oFAoRIH9L1hrlclklM1mX8xRVVWVGhsbNWfOHE2ePJkkjYHkurXquPINvo0vUFev1v/9g0KTW+js&#10;cn3ftVbPdo1oXceQ0lmWa8+DhIy5T67760g88tu3r5wwSkoAAADGHvcZAQAACuCHD+ysywadS+Q4&#10;l8valZJYf3wMNVWHddr0Ok2oiZCMMtT71f9U3/98y7/j+58+rfr3vp+OzpPBwUHt3LlT3d3d6uvr&#10;UyqVUi6XkyQ5jqNAIFDSs9lf2Is9l8vJdV1ZaxUOh1VdXa2mpiZNnDhR06dPf3H/deRX59uvVOKx&#10;R/wZnONo8vduVuWSpXR0mdo9kNRjOwfUH8+QjLGVlDH3ynV/nc5Gf/fBZc0jpAQAACC/KKADAAAU&#10;2A2rdtWHpIsppo+96U2VOnVaraojFILKSi6n3e9+u+KrV/kyvEBdvaY9sJpZ6J4Yajl1d3ert7dX&#10;g4ODGhkZUSKRUCKRUC6Xe3H5eNd1ZYyRtfbFr0AgIOnATG9jzCEL8i/825f+3Qv//oUC+AtCoZAi&#10;kYii0ahisZhqa2vV2Nio5uZmRSI8UOQ1iccfVefVV/g2vqaPf0r1136Aji5Dg4msHts5oI7+BMkY&#10;OykZc49c99fRUPrWvztt1hApAQAAKBwK6AAAAEX03cd2jFcmcKkx5jIrnS2JisdRCgaMTphco/mT&#10;Ywo6nO6Wi9zggDrecKEynR2+jG/cZ/5ZdX//LjoaKGF+3vu8avk5mnTD9yTD5245SWVdrWsf1HN7&#10;R+Sy0flYGJExdxmrW3MV6T9cu2jmICkBAAAoDq5sAAAAPOLgnunLXce53Fh7iaRasnLkqsIBLZpa&#10;q1nNVSSjTCQ3PKXOK94om8v6LrZQS6um3fOQdHAWM4DSkt6+TbsuWC5Z/1UZQy2tmvL7P8qpZpWM&#10;cuFaacu+Ea1pH1Qywz7nR6nXGnOn47q3h+ORO9nTHAAAwBsooAMAAHjQr35lA/2T2k93rHO5jH2T&#10;pMlk5ciMqw7r9Bn1ao6FSUYZ6P3Gf6vv29/wZWwTr/8fVa+8gE4GSlD3Zz+lwV/93H+BOY5abr5F&#10;0VNOo5PLxJ6D+5z3sc/5ETNSm7Xm91bu7XuyU/503TKTJSsAAACeO2cDAACAl11nrTN59e5TjLGX&#10;WWvfIGk2WXntJ72zmqu0cGqtqsLM4PUzm8uq8/LLlNy4wXexRU9epJZbfkcnAyUmNzignUtPlU34&#10;b3/o+mveo6ZPf45OLgMDiYyeaBtUex/7nB/hyeg6Wd3qOubWaxe3PkNCAAAAvH76BgAAgJLyg1W7&#10;ZuSkFXKci2XtCkkVZOXwBB2juZNiOqElpnDAISE+ld62Ve1vuEA2lfJdbK2/vk0VJ5xEJwMlpO+G&#10;b6r361/xXVzhGTM15da7ZCo4DfGzZMbV+o4hPbd3mH3OX5u4pEestXcE3eDv3vn6yR2kBAAAoHRQ&#10;QAcAAChhX32kI1qdc88wci6W0aWSnUpWXl0k6GjB5JjmT47JMZwS+1Hfjd9W73//h+/iil10qSZ8&#10;9Xo6GCgRNpNR21mnK9vT7au4TCCollt+ywM9PpZ1rTbtGdZTncPK5Njn/DDtkDH3Gte9Iz6c/r8P&#10;XzArRUoAAABK9JqHFAAAAPjHD1btmpGVLjbGXCRpqSQ2/n4FtdGgFk2p1fSmSpLhN7mcOq58o5JP&#10;r/fXBVwwqGn3r1ZwwkT6GCgBQ7f+Vvs+8VHfxdXwvn9Q48c+QQf7kJXUtj+ux9sGNZJia+5XkZC0&#10;2lp7rw24t127ePrzpAQAAMAfKKADAAD41E8f21oTz1Wc47juSmvMckkzyMqhTaiJ6JRpdWqO8byB&#10;n6R3blf7pefLJpO+iqvxIx9Xwwc/QgcDJaDzqjcrseYJX8UUmXOcWn93h0woRAf7TEd/Uk+0Dag/&#10;niEZL2+jpHuto7tDqdyD1yybniQlAAAA/kMBHQAAoEwc3Dt9iRznDFl7kaRJZOWvTWmI6rTpdaqp&#10;CJIMn+i9/mvqu/5rvoopNHWapv3fgxLbDwCelunsUNvyJZL10cbRxqjl579RdOHr6GAf6Y9n9ETb&#10;gDr6qQUfwj4Z85Bc996AG7yLvcwBAADKA3dcAAAAytTBgvoKOc4KWfc8ycTIiuQYo9njq7RwSo2i&#10;oQAJKXE2mVTbecuU3bPbV3G13vK/qjh5IR0MeFjvN7+qvm993VcxxS6+TBP++5t0rk+MpnNa3zGk&#10;zftGfPWcx9GmRdKj1tp7jXTvu5dMWWeMITsAAABlhgI6AAAA9MMHdlbkAs4ZrmOWG6vlMjpZUllP&#10;ww4HHS2YHNO8iTEFA5w2l7Lh22/V3o9/2Fcx1V5xlZq/8GU6F/Aqa9W24kxlOtp9E5KpqNDUux5Q&#10;aPJk+rfEJTOunu4c0rN7R5Rzy742nJTR47K6zzHOvR3pyU9et8yw+TsAAECZ404gAAAA/sbNf9xb&#10;lahKnWSszjDGrJC0RFJFOeaiIuRo/qSY5k2KKeBw+lySrFXn2y731T7ETiymGavXylRU0L+AByUe&#10;f1SdV1/hq5gaP/RRNXzoo3RuCcvmrDZ1DevpzmGlc265pmFU0lPGmIdd1703lHUfZh9zAAAAvBR3&#10;AAEAAPCqrnvABicH20+w0grjOEtk7ZmSasspB9WRgE5sqdGc8dVsPV2CUps2qv1NF0mufwoGE77+&#10;bcUuuJjOBTxo36c+rqHf/do38QQnTNTUPz4gJ1pJ55Yg11pt2TeqtR1DSqRzZRa9HZbM47J2tZUe&#10;rmsYeegtc+emGRUAAAB4Jdz6AwAAwGt245o1ISc5YaExdqmVzpS1iyU1lEPs9ZUhLZpaq6kNUQZC&#10;idn3yY9p6H9/45t4qpYu06Tv/ZiOBTzGTcS1c/EiuaMjvolpwlevV+yiS+ncEmOttLVnVOvaBzWS&#10;KpvCeZesWW0dPWRyenD3mS0brzPGZTQAAADgtaCADgAAgDHxg1W7ZuSkJZKzUMYulHSKpJBf422O&#10;hbVoaq0m1bKEdqnIdu9T24ozZZP+WKnVBIKa8dh6ObW1dC7gISN/vFNdH3qfb+KpWHCiWn99m1h+&#10;pbTsHkjq8bYB9Y1mfP3RbqUtxpiH5bqrrdHa9y6ZuoneBwAAwNEKkgIAAACMhXeeOXWHpB2Sbpak&#10;bz/QXR0MJU40VguN45wha8+SNM4v8XYPp3Xnxh5NrqvQ66bWqqk6zCDw+sVP83jVXnGVBn78A1/E&#10;Y3NZja76E7NCAY8Zve8eX8XT8KF/pHheQvYOpbRm16D2DqV8GZ6MWSPXXWulh0cCzuqPLW5N0OsA&#10;AAAYa1wBAQAAoCCsteamR9vmGBs4zVidKul1kuZL8kXleUZTpU6eUqO6aIjO9rBcT492Lj/DN7PQ&#10;YxddqglfvZ6OBbzCdbXjjIXK9fb6IpzIvPma8ts7KKCXgO7htNa2D2r3QNIvIY1KesoYs8aVfcza&#10;4CPXLpnUTk8DAACgEJiBDgAAgIIwxlhJzx/8+pEkXfeADU4Ktc8xVgv/Yun3hZJKbl30Hfvj2rk/&#10;rmlNlVo0pVa1UU61vSgwbpxqL3+rBn7yQ1/EM/rQA7LZrEyQ8QZ4QfKp9b4pnktS44c/TvHc4/pG&#10;M1rfOaSd++OlHEbGSltlzFq57lprtLa+fuSJt8ydm6aHAQAAUAxcBQEAAMBTblyzJmSS42a/pKi+&#10;SFKklE6yKaR7V2Z3p3atWCqby/oinpabb1H0tMV0LOAB+7/yJfXf9B1fxBKeMVNT77qfArpH9cUz&#10;Wt9RkoXzvymWp4bST374glkpehUAAABewd08AAAAeMq1ixZlJG06+HWzJH31kY5oVU4LHLknGMec&#10;IKsFrrTASDVejMFK2rk/rl29cR3TXKWTWmoUq+DU2ytCk1tUde5Kjdz1B1/EM/LAvRTQAY8Yvf9e&#10;38RS/65rKZ57UN9oRms7BrWrtyS2/u6VNU9ZYzc4sk+7JvC0jezddPBcDwAAAPAsroQAAABQsr7/&#10;cPska+1CVzpejjNX1i400rGSHC+10zFGM8ZV6uTWGtVQSPeE5FPr1PGWy3wRS2jqNE275yE6FSiy&#10;TGeH2s4+wxexBBobNf1Pj8lEInSsRwzEM3pq97C2d4/Keq95OUm7ZMyzct21RlrrSJuuWTJl58Et&#10;fAAAAICSwt07AAAAlKx3LZmyR9IeSbe/8Hfff7gnZt34AhswC2Q1X9JxkuZJaipWO11rta17VDt6&#10;4pozvkonttSoKhKgA4uo4sSTFZ49R+ktm0s+lsyuNmV2tSk0dRodCxRRfNWDvoml5k1voXjuEQPx&#10;jNYdXKrdI5Xo3ZKeNcY8a62ecWSfHnTMpo8tbv2bKfHvpPsAAABQoiigAwAAwFfetWTcsKTVB79e&#10;dOMDe5qcYG6eHHucrOZK5jjJzpU0vlBtc63Vc3tHtKV7VHPGV+mElhpVhSmkF0vNZW/S/v/8d1/E&#10;kli3hgI6UOzjcM0T/gjEGNW++Uo6tMgGEgf2ON/RU7TCebusnjPSJhnznDFmk5POPHfNsukD9A4A&#10;AAD8jiXcAQAAUNa+90hHg3XtXCN7vLXO8dbYYx1ptpWmKM9LwQcco9nNVVrQElMswrOthZbt6Vbb&#10;0tNkc9mSj6X2iqvU/IUv06nw1zHqWnUNJtU9nNbCKbWeb2/b2Wco09lR8nmvPG2xJt98CwOwSPri&#10;GT1VuBnnGWPU5lqzxch91ljzvAJmY4WTfP7vTps1RG8AAACgXHGXDgAAAGXt3Ytb+yStOvj1ohvX&#10;rAmFEuNas9IMSXON4xwva2fowJ+nawweRs25B2akb943qhnjKnVSS41qo5yiF+xiaFyzKs84U6MP&#10;PVDysSTWr/Vcm7Z2jyoSdNQci6gi5DDgcFhGUll19CfV3pdU12BSWdeqLhryfAE9273PF8VzSYq9&#10;4c0MxCLoG81ow5687XHeL+lZGbPJuu4OR9phpR3DAefZQy29DgAAAJQ77s4BAAAAh3DtokUZSTsO&#10;ft37lz+7cc322mAyNMvKzLbWnS2jYyTNkMwMHcGS8C/skb69Z1Qzmip1YkuN6itDdEIBxN74Zl8U&#10;0NNbtyg3OKBAbZ1n2tTen9TO/XFJUm00qOZYRM2xsMbHIqqvDMmwHhp04EGi7uG0OgeS6uhLqC+e&#10;+Zt/Ewx4f7Ak167xRX+YSETVK1YyMAto33BKT3UMqaM/eTQvY2W1W0Y7zIHi+FZj7VbXCWy1EWfL&#10;tYsmxck0AAAAcPgooAMAAACv0bWLZg5KWnPw6698886tkepYeHJWmmGkGcZxZlhpxoHZ63a2ZGIv&#10;97rWStt74treE9eUhqhOaq3RuOowCc+j6uXnyqmpkTtU4ivVWqvk0+tVtXSZZ5pUFQ68+N+DiawG&#10;E1lt7R6VJIUCRk3VYTVVhzXu4PeaCi5Py4FrpZ6RlLoGU9ozkFL3cEpZ95Xn24ZKoICeWPekL/qn&#10;6vVny4nFGKgFsHcopQ27h9Xed9gTwJOS9kjaIWN2/OVM8kg88vzbV04YJasAAADA2OAOBQAAADCG&#10;PnzBrJT+PHP9b9z4UNvEgMwMGc2wjplirVqNbKtkpkqaKqlaktr7EmrvS6i1Ppo9qbUm2ByjkJ4P&#10;JhJR9dnnaOjW35Z8LMl1az1bQH+pTM6qa/BAEfUFkaDzV0X1xqqQYhTVS17OteodzWjfUEp7BpPa&#10;O5RSJvfaFqgOBby/BUBy/Tpf9Ff1Ocw+z7fO/qTWdQzluodTL32T7JfUIWmXlXY5xnS4su2OMTuc&#10;bHDnO5dO7CF7AAAAQGFwNwIAAAAooGuXTuuS1CVp9aF+fsOqXfUh67Qa4061MlN2DySmDyQyJzfH&#10;IpGTWmPNddHQMWRxbFWedbY/Cuge2we98hUK6IeSyrraPZDU7oE/L2McCjiqjQZVVxlSU1VITdVh&#10;NVaFS2JGcrmKp3PaP5LWvuG09g6ltH8krZx7dDs6hxxv97dNJpV6dmPpd14goMrXL2MQ50n3cHrT&#10;U52Dw73x7GA8mV1nZHe5ctoltz2Tie764LLmEbIEAAAAeAMFdAAAAMBDPnDm1H4dmIW24aU/s9Ze&#10;KulWsjS2qs48SyYYlM1mSzqO1LYt3sprJHDUr5HJudo/ktb+kbS2Hfw7I6kmGlR9ZUh10ZDqKkOq&#10;iwZVFw2VxF7ZfjKczKp3NKO+0bR6RzPqHk4rkcmN+e/xer+md24v+fcPSYqetFCBunoGdp40x8JX&#10;rjy+eSOZAAAAALyPAjoAAABQOi4gBWPPicVUseBEJdatKek4cj09cgcH5dTWeqI90VAgL69r9ec9&#10;1aW/3js4FgmqtjKo+mhINdGgaioOfFVFgnKorR+xVNbVYCL7YqG8L55R32hGmZxbkN/v9SXc0zt3&#10;+KKfK5csZbDn/zOcAjoAAABQAiigAwAAAKXjPFKQH9FTTiv5Arp0YCZsxYkne6ItkWDhi57DqayG&#10;U1l19if/6u8dY1QdCaimIqjYwaJ6dUVQVeGAqiMBRcMBlXt9PZOzGkpmNJjIaiiZPfiQwoE/p7Ju&#10;UdsW9PjTD5nt23zzPoi8Ol/Sf5IGAAAAwPsooAMAAAAlwFp7gqQpZCI/oq87Vfqfb5V8HOkdHiqg&#10;hxwZHZgxXmyutRpKHigMH4pjjKrCAVVFDhTUqyJBRUOOKkIBRUOOouGAosEDfzYlWGlPZ10lMq7i&#10;6ZxGUlmNpnMaTeU0ms5pJHngz8Uukr8Sx/H6Eu6lPwPdRCKqmH8CHwb5tcRaW2uMGSQVAAAAgLdR&#10;QAcAAABKw4WkIH8qTl4oOY7kuiUdR3qHd2bCGknhoOPpwuwLXGtfnL3+al4orEeCjsJBR+GAOfjd&#10;USToKBR01FgV0rjq8Ji2MedaDSSyyuZcZV2rdNZVxrXK5qwyOVfp3IG/S2ZySmZdJTOukllXqUxO&#10;ri3t49PrW9und24v/ffA+SfIRCJ8GORXUNIKSb8lFQAAAID3T94BAAAAeB/7n+eRU1Wt8JRpSreV&#10;9kzSzA5vtb8iVBoF9NcikTkwm/uVzG6u0rhZDWP6e/viGd329L7yPD69PAPdWmV27iz5HEfmzeeD&#10;oDDOFwV0AAAAwPvXoaQAAAAA8DZrbYOkU8lEfkWOn1vyMXhpBrpUnH3Q/aqc92gPeHjd/GzXHrnx&#10;UR+8/83jICuMC6y1hjQAAAAA3sbdDAAAAMD7zhOrR+Vd+LjjSz6GTGeHp9oTdMr0kjMP5THHlG/N&#10;zcsT0DO7O32R48icY/kQKIyJkthsHgAAAPD6dSgpAAAAADyP/c8LIDxlWsnHYNNpuSMjnmlPMFCe&#10;Rd98RF3G9XNPL+Ge6+31RY5DU6byIVA4bMkCAAAAeP06lBQAAAAA3mWtDUhaSSbyLzR1mi/iyPV5&#10;p6AXclipeKywhDvHW74ExzXLqarmICuc80kBAAAA4G0U0AEAAABvO1VSI2nIP7/MwPRSQa9cZ6Dn&#10;gynjKeheDj3X31fy+Q22tnKAFdbp1toG0gAAAAB4FwV0AAAAwNtYvr1QF0fV1TLRaMnHkevzTkEv&#10;4LCE+5i9Js8iePN46/XDDPTxdGSB3xolnUMaAAAAAO+igA4AAAB4GwX0Ago2lP5kfy/NQDfluvB4&#10;Hqrd1M853vIl0NRERxYey7gDAAAAHkYBHQAAAPAoa+0kSQvIROEEfFFA984MdGZNj2UuyzeZ1svH&#10;20B/6b/v1bOaeBFcYK3lnhwAAADgUZysAwAAAN51oZh4WlCmsrLkY/DSnswU0MnlmLBePt5Kv4Du&#10;VEQ5wApvnKSTSQMAAADg0eskUgAAAAB4Fsu3F/oCKVJR8jHYTNo7+TTsgc7Fu7/ZVLL0x2u0go4s&#10;jgtIAQAAAOBNXIMDAAAAHmStjUg6m0wUlolESj+InOulccygGquxyRLuNC5fYysc4QArDvZBBwAA&#10;ADyKAjoAAADgTa+XFCMNhWXdXOnH4KGKnkv9fMywHL5Hjzfrln4QrktHFscp1tpm0gAAAAB4DwV0&#10;AAAAwJtY2rUYsqVfQPdSMSxXphX0fBS7y7mA7np5HPmg+GxzWd77i8ORdA5pAAAAALx5sg4AAADA&#10;eyigF4GX9g8/Yh5awt1lCfcxY1S+FfSslwvoPhjjNp3mACselnEHAAAAPIgCOgAAAOAx1trZkmaR&#10;icLLDQ36YQB5J5/Uz8dMOc9AzzIDPb8hDA1xgBXPSmttgDQAAAAA3kIBHQAAAPCeC0lBcbiDpV9A&#10;99KezJkseyuPlXLeAj2bcz18vJX+UyK5wQEOsOJpkvQ60gAAAAB4CwV0AAAAwHtYvr1IcgP9JR+D&#10;CQY905Z0rjwL6PkodhvDEu6e7OtwuPTf93r38+ZfXCzjDgAAAHgMBXQAAADAQ6y11ZLOJBOF5w4O&#10;yh0eLvk4wnOO9Uxb0mU7A33si90OS7h7UmTWnNLP7549fAAUFwV0AAAAwGMooAMAAADeco6kCGko&#10;vMyeTl/EUXHcPM+0JV2mm6CX837l+ZD18DiKHHc87304WgutteNJAwAAAOAdFNABAAAAb2H59iLJ&#10;7Nrlgys8R+FjvTMDPcUe6GPbvWVamc94uYB+/LySz2+ut1fu6AgHWBEPbUkrSQMAAADgrZN0AAAA&#10;AB5grTViKdeiSW15vuRjCE+dLqeyyhNtybq2jJdwz49yndnu5Qcx/DADXdYqvWUzB1hx8dkPAAAA&#10;eAgFdAAAAMA7TpQ0mTQUR/r550o+hsjxcz3Tlng6x6AaY+W6Mnwy492xFJw4SYH6hpLPcYoCerGt&#10;tNYGSQMAAADgDRTQAQAAAO+4kBQUT/LZjSUfQ+Q4Cuh+Vq4z0BMZ1+PHXenPQk9t3MABVlz1kk4l&#10;DQAAAIA3UEAHAAAAvIP9z4sku7dL2T27Sz6OyFzv7MecKOMCer7q3OW6B3oq6+2x5Id90BPr1vBB&#10;UHws4w4AAAB4BAV0AAAAwAOstQ2STiETxZF48vHSD8IYT82EHUpmy3dAGY6pseRaj++D7qGtE45U&#10;ettW5QYHGGzFxUN0AAAAgEdQQAcAAAC84QJJAdJQHPFHHi75GCKz5ijQ0OiZ9gyXcwE9XxfwZVyY&#10;T3h4H/TKUxeX/vr61irx6CMcZMV1orV2MmkAAAAAPHD9TQoAAAAAT2D/82KxVvFVD5Z8GNEzlniq&#10;PUNJ9kAfc6Z8K+hJD++DHhg3TuFjZpV8jkcfvJ9jrMhHuKSVpAEAAAAoPgroAAAAQJFZawOSziET&#10;xZF67lllu/eVfByVp3urgF7OM9Dztgd6GR+nibS3H8ioXLyk5HM8+tADkusKRcU+6AAAAIAHUEAH&#10;AAAAiu90SY2koTiG77q95GMwgaCii07xTHsyOavhFEu4j3k/l/ES7kMefyDDaw+wHIlcT48Sa57g&#10;QCuuc621IdIAAAAAFBcFdAAAAKD4WL69WKzVyB9Kv4BecdLJcqqrPdOe/nimrIeVyVOl25RxBX04&#10;5e0Z6NFTT5MJBks/z3fcxudCcdVIWkwaAAAAgOKigA4AAAAUHwX0IkmsX6tMZ0fJx1F5+hmeak/f&#10;aJrBlQdlPAFdQwlvz0B3qqpVseDEks/zyN13yqY5fouMZdwBAACAYl/jkQIAAACgeKy1LZLmkYni&#10;GLrlZ76II3rGmZ5qT1+Zz0DP2wV8Oc9AT2Y5DgsgN9CvkT/eycFWXBeQAgAAAKDI19+kAAAAACiq&#10;C1XeE0uLJjc4oOG7/1DycQTq6j0387VnmBmseVHG7xQj6axcaz3dxqrXL/NFrgd98mBRCZtvrZ1C&#10;GgAAAIDioYAOAAAAFBfLtxfJ0C0/l00mSz6O6vMu8NTeyznXqneUGehcwI8ta6URj++DXjH/BIWm&#10;TC35XCeefFypTRs54IrrPFIAAAAAcP0NAAAAlB1rbUTSMjJReG4irv4ffdcXscQuvsxT7ekdzXh+&#10;pnC+5WuiuCnztSq8vg+6jFHswkt8keveb3+dD4riYh90AAAAoIgooAMAAADFs0xSNWkovMGf/li5&#10;3t6SjyPYPF7Rha/zVJv2DacYYHliyryC3hf3/soGsUve4Itcj953j5IbN3DQFc85Bx+yAwAAAFAE&#10;FNABAACA4rmAFBSeTSTU/4ObfBFL7KJLJcdbl3VdgxTQ81XnLvMJ6No/kvZ8G8Mzj1Fk9rE+eKO0&#10;6r/hej4wiqdK0hLSAAAAABQHBXQAAACgeFiitQgGfvETX8w+lw4W0D3EtRTQ86ncl3DvHU2XRDur&#10;L77UF/keue//lNr4DAce5wgAAABA2aGADgAAABSBtfZYSceQicJyR0bU/73/8UUsoWnTFZk331Nt&#10;6hlJKZNzGWh5Uu5LuA8mskpnvT++Yhde4o+nHaxV77e+xoFXPKxSAwAAABQJBXQAAACgOC4kBYXX&#10;+7X/Um7/fl/EUvOGN3uuTXsGmH2e1wt4Qw56R72/D3qopVXRRaf4It+j99+r0fvuYeAVx3HW2hmk&#10;AQAAACjC9TcpAAAAAIqCmWUFlty4QQM/v9kXsZhwWLVveavn2rWrL8FAQ17tL5Fl3Ove8U7f5Lz7&#10;Xz8nNz7K4CuO80gBAAAAUHgU0AEAAIACs9bWSFpCJgool1P35z4l5XK+CKfmsjcr0NjkqTaNpnPa&#10;P5JmrEnK10RxxzAFvbdExlj18nMVmjLVFznPdu1R3zdZyr1I2AcdAAAAKAIK6AAAAEDhnSMpTBoK&#10;p//H31dq00bfxFN79Ts816Zdvcw+f1GeCt2Uz6W9QyXykEYgoLq3vcM3effbe2gJWW6tjZIGAAAA&#10;oLAooAMAAACFx/LtBZTp7FDfN77qm3gqFy9RZM5xnmtXGwX0vGMCujSSymoomS2JttZcfqWc6mp/&#10;JD6XU/fnPy2byzIICysqaSlpAAAAAAqLAjoAAABQQNZaI/Y0LVy+s1nt/fiH5Sbivomp7pp3e65N&#10;8XROXUNJBtxB+apzGyrokqTdA6Ux1pzqatW8+Qrf5D35zNPq/e//ZAAWHsu4AwAAAIW+niMFAAAA&#10;QEGdLGkSaSiM/f/+r0quX+ubeMLTZ6rqzLM8167tPXFZy3jLN+rnB5RKAV2S6q6+RgoEfJP7/u/f&#10;qNH77mEQFhYFdAAAAKDAKKADAAAAhXUhKSiMkbv+oIGf/shXMTV85GOS473LuG09cQYcF/AFs2cw&#10;VTIPbIRap6jmjZf7J/nWau8nP6pMZwcDsXBmW2uPIQ0AAAAA198AAACAX7H/eQFkdrVp32c/4auY&#10;IsfNVew87z1/sX8krd7RNIOuAFjC/YB01lXPSOmMucaPfFwmGvVN/t2hIe39yAdk0xz3nDsAAAAA&#10;/kQBHQAAACgQa+04Sa8jE/nlxkfV9Q/Xyh0e9lVcTZ/6rCdnnz+/b5RB9xL5qnNTPv+zUlrGPdg8&#10;XnVvv8ZX+U8+87R6vngdA7FwWMYdAAAAKCAK6AAAAEDhnM85eH7ZbFZdH36/Upuf81VclUvPUuXp&#10;Z3iuXZmc1fYeCuiFwgT0P2vvS5RUexve8wEF6up91QeDv/ip+m+8gcFYGGdZaytJAwAAAFAY3LwD&#10;AAAACof9z/PJWnX/v08o/tCffHbV5qjpY5/0ZNOe3zuiTM4y9gqEJdz/rGckrcFEtnQO45oa1b/v&#10;g77rh/1f/Q8N/foWBmT+VUhaRhoAAACAAl3DkQIAAAAg/6y1QUnnkon82f/lf9PQ//7Gd3HFLrlM&#10;kePneq5drrXa1DXMwDsEU2KvW6p27I+XVHvr3vYOBSdN9tuHm7o//xmN/ul+BmT+sYw7AAAAUCAU&#10;0AEAAIDCWCypjjTkR/93v6P+H37Xd3EF6uo17hOf9WTbtnbHNZLKMfgKiAnof21biW0fYCIRNf/r&#10;v/uuH2wuq64Pv0+JdWsYlPl1ASkAAAAACoMCOgAAAFAYLN+eJ4O//Ln2f+XLvoxt3P/7ZwWamjzX&#10;LivpmT3MPi80lnB/ybGfyGr/SLqk2ly1dJlil73Rd31hk0l1ve9dSj27iYGZP9OttceSBgAAACD/&#10;KKADAAAAhUEBPQ8GfvojdX/+05L13z7cVa8/W7FLvVlo29Wb0EA8wwAs9AU89fO/sb3ElnGXpObP&#10;/quC4yf4ri9yA/3qvPotzETPL5ZxBwAAAApx/U0KAAAAgPyy1rZKmksmxlb/Td9Rz79+3pfFc6e6&#10;2tNLPW/YPcQAfAX5milO/fxv7eiJq9TeAZyaGjVf90Vf9oc7PKzd17xN8VUPMjjzgwI6AAAAUIjr&#10;NlIAAAAA5N1FpGAMWav9X/qC9n/lS74NsenTn1Nw4iRPtq2jP6nu4TTjsAhYwv1vjaZz6uhLlFy7&#10;q5afo+rz/bkwiU0ktOd979TI3XcyQMfe6621MdIAAAAA5BcFdAAAACD/WL59rORy2vfZT6r/h9/1&#10;bYhVrz9btW++0pNtc630RNsA4/BV5KvMTf380J7tGinJdjd//gsKNo/3ZZ/YTEZ7P/oPGr71dwzQ&#10;sRWWtIw0AAAAAPlFAR0AAADII2ttVNzsHhPuyIj2fPA9Gvr1Lb6NMThpssb/19c8Wyl9fu+I+tn7&#10;vGionx9a50BSg4lsybU70Nikid+6USYU8ufnXy6rvZ/86IHVQlyXgTp2WMYdAAAAyDMK6AAAAEB+&#10;LZNUSRqOTrpthzrefLFG77/XtzGaSESTvv1dBerqPdm+VNbVuo5BBmMxxwhT0F/Wpq7hkmx3xYkn&#10;q+lTn/Vvx1ir/pu+oz3XvlPu8DADdWywqg0AAACQZxTQAQAAgPy6gBQcndEH71fHmy5Wesd2X8fZ&#10;fN0XFZk7z7PtW98xpGSGWaSHxZTUy/rC5n2jiqdzJdn2uquvUc0bL+d9HIer1Vo7lzQAAAAA+UMB&#10;HQAAAMiv80jBESqjmYt1b3uHat70Fs+2byiZ1XN7RxiTRcYE9JeXc602dZXuGPX6AzRjoRxWEikg&#10;Hs4DAAAA8ogCOgAAAJAn1trjJc0kE69drq9Xez7w7rLYOzd6ymlq+sznPd3GR7b3K+daBuZhyled&#10;26GC/oqe7RpRKlua7xemokITv/EdBRobfd1H7siI9nzwPer71tdlc1kG7ZFjH3QAAAAgjyigAwAA&#10;APnDPqVHIL56ldovOU+j993j+1gjxx6vSd/+rkwo5Nk2bt43qs6BJAPTA6ifv7JMztXTnUMl2/7Q&#10;lKma/KOfy6mt9XdH5XLq/eZX1XnFG5Vp28nAPTJLrLW1pAEAAADIDwroAAAAQP6wxOprYFMp7f/K&#10;l7T7XVcr273P9/GGpk3X5B/81NPFsng6pyfaBhicHkH9/NVt6hrRaCpXsu2PzDlOk2/6kZxope/7&#10;KrnhKe269DwN/PgHDNwj+AiRtJw0AAAAAPlBAR0AAADIA2ttjaQzyMThSW/ZrI43X6L+m77j+yXb&#10;JSk4YaIm//DnCjQ1ebqdq7b1leyS2H5kmIL+qnKu1bqOwZKOoeKkhZp4w3dlwmH/f1YmEur54nXq&#10;+uB7levvYwC/NizjDgAAAOQJBXQAAAAgP1bqwAwxvAKbTqvv299Q+xsuUGrzc2URc6CxUZN//HOF&#10;Jk/2dDu3dI+qo5+l249Evurc1M8Pc+zuG1XPSLqkY6g840yN/4+vSk553LYZuedutV+8UiP33M0A&#10;PnwXWmt5VwAAAADygAI6AAAAkB8s3/4q4o+uVvvFK9X7jf+WzWTKIubg+Alq+fEtCk+f6e2+Sef0&#10;+M4BBqnHUCk7PFbSozv6Sz6O2IWXaMJ/fV0mGCyLfst271PXB9+rPe/9e2U6OxjIr26ipAWkAQAA&#10;ABh7FNABAACAMWatdSSdRyYOLdfTo72f+Eft/vurlN65vWziDk2Zqpaf/Vrh2XM8Pn6lP21h6faj&#10;YfJU6mYJ98PXPZzWlu7Rko8jdvFlmvT9n8ipqi6bvhv90/3adcFy9V7/Ndl0msH8ynhYDwAAAMgD&#10;CugAAADA2FsoaQJpeAnX1dCtv9WuC1do+NbfHajUlomK+Seo9Ve3KjRlqufbuqZ9UHsGWbrdiyif&#10;vzaP7xxQIpMr+TgqTz9Dk2/+hQINjWXTdzaZVN/1X9OuC1co/vBDDOaXxz7oAAAAQB5QQAcAAADG&#10;3oWk4K/FV69S+xsv1L5PfFS5gf6yir1y6Vma/NNflkTxq6M/qQ2dQwxYr17AU0F/TVJZVw9v88f7&#10;TcX8E9Ty898oOGlyWfVhZlebdr/z79T1jx9Qpm0ng/pvLbbWNpAGAAAAYIyvv0kBAAAAMOYooB+U&#10;3LhBu9/xVu2+5m1KPbup7OKvvepqTfqfH8iJVnq+raPpnB7c2ivLsPUslnB/7Xb1JbRzf9wXsYRn&#10;zFTrL/9XFSeeXHb9OHLnHdp1wXJ1//NnlO3pZmD/WUDSCtIAAAAAjC0K6AAAAMAYstY2Szq53POQ&#10;btuhro+8Xx1vuljxR1eXXfwmEtH4L/6nmq/7okww6Pn2utbq/s29SmbY99zT44r6+RFZvaNfo+mc&#10;L2IJjp+gll/8RvXvfX/5fb5msxr8xU/VtuJM7f/Kl+QOsVrGQSzjDgAAAIwxCugAAADA2LqgnM+z&#10;s/v2qvvzn1b7+Ss0ctcfymqf8xeEp81Q629vV83lV5ZMmx/bOaB9QymO3jGSr0I39fMjk8y4emBz&#10;r2/ejkwgqKZ/+rQmfPV6OZVVZdefNpFQ/03fUdvyJer//o2yyWTZn3dYa7m/BwAAAIwhTrABAACA&#10;sVWWy7dnOtrV82//rLZzlmrwlp/J5rJl2flVy89R629+r8jsY0umzZu6RvRs1whHbglgCfcjt3co&#10;pfWd/pqxHLvoUrX+7x0Kz5pdln2aGxzQ/v/4onaedbp6r/+acoMD5Tq8myWdxFEOAAAAjB0K6AAA&#10;AMAYsdaGVGZ7kSafXq+uf7hWbecs1cDNPyzbmYBOLKbmL/6HJt3wPTk1NSXT7s6BpB7f2c/BWyKo&#10;nx+d9R2D6hzw13tUePpMtf7m96q7+hrJKc9bPLm+XvVd/zW1nbVY+7/0BWX3dpVjGi7gCAcAAADG&#10;8PqbFAAAAABjw1q7TNL95RBrYu2T6r/pBo0+cF/Z93vl0rM0/gtfVnDipJJq90Aio99v6FY6y77n&#10;Y23JzHodO6F6zF935/647tvcS4KPQijg6NIFzaqrDPkutuS6tdr3mX9Sesf2su5jEwyq+qJL1PCe&#10;D5TT7PxHjTGLOcIBAACAMbquIAUAAADA2LDW/pekf/JrfO7oiIZ/f6sGf3azUlueL/v+DtTWqen/&#10;/bNqLntTybU9lXV129P7NJTMcuDmQb4K6G29Cd37/H4SfJRqo0FdumC8wkH/zdi2yaR6v/4V9f/4&#10;+1IuV94dbYyqXr9MtW+9WlVLz5ICAT9Hm5M03hjDEzYAAADAWFxOkAIAAABgbFhrn5V0nN/iSm18&#10;RoO//JmGb79NbnyUjjZGsYsu1bhPfU6BceNKrvlZ1+rOjd3qHk7Tl3mSrwL6rr6E7nmOAvpYmFxX&#10;oZXHN8nx6br4yafXq+dfPqfkxg10tqTgpMmqvfxK1Vx+pYLN4/0a5tuMMT+ntwEAAICjRwEdAAAA&#10;GAPW2umSdvgmnlRKo/ffq8Ff/kzxRx6mgw+qWHCimj7zeUVPXlSS7Xet1T3P7VdHf5LOzKMzj2nQ&#10;nPFVY/667X0J/R8F9DEzs6lSZ81p9O+NEWs1cved2v+fX1RmdycdLkmOo8rTFqv2irep+tzz/DYr&#10;/afGmKvpZAAAAODoUUAHAAAAxoC19h8kXV/SQbiuEmuf1PDtt2r4jtvkjozQsQeFWqeo6f/7jKpX&#10;ni+V6IxVK+nBLb3a1hOnQ/MsXwX0jv6k/vhsDwkeQ/Mnx3TqtDp/fz4lk+r/4XfVf+MNrCLyl+/r&#10;La2qeePlqr7oEoWnzfBDSPt1YBl3l94FAAAAjg4FdAAAAGAMWGvvlHR+KbY9tfEZDd9xm4bvvF3Z&#10;vV105l8IjmtW/bvfp9q3vV0mHC7pWB7bOaCNe4bp1ALIVwG9cyCpuzdRQB9rJ0+p1cmtNb6PM9fT&#10;o74bvqnB39wim0rR8X8hMm++YhdeotgFFys4cVIph3KaMeZxehQAAAA4OhTQAQAAgKNkrY3qwMyv&#10;ylJpc3r7Ng3febtG7vi90ju304kvEZrcorq/f7dqr7hKpqKi5ONZ3zGkte2DdGyB5KuAvnsgqbso&#10;oOfFwim1OqkMiuiSlOvr1cDPbtbAj78vd2iIzn+JyLz5qrn0TYpdcLEC48aVWvP/xRhzHb0IAAAA&#10;HB0K6AAAAMBRstZeJOl2TzfSdZXc9IxGH7hPo/f+n1LPP0vHHUJk9rGqf+/7VX3hxTKBoC9i2rhn&#10;WI/tHKBzC2jpMQ2anYcCetdgSn/Y2E2C86SciuiS5A4NaeCnP9LAzT9Urq+XAfASJhBU9LTTVXX2&#10;ClUtW6FQS2spNPsJY8yp9B4AAABwlNcDpAAAAAA4OtbaGyS932vtcuOjiq9epdE/3a/RP92nXA8z&#10;Vw95URQIqursFaq98m2qXLK0ZPc4P5TN+0a1alsfnVxgS2c1aHbz2BfQ9w6ldMczFNDzae7EmE6b&#10;UVdWN0tsIqHhO27T4C0/U/KZpxkELyN8zCxVLVuhqmXLFT1poRQIeLGZrqRJxph99BgAAABw5Cig&#10;AwAAAEfJWrtT0jQvtCWzq02jq/6k0QfuU+LxR2XTaTroZQQnTVbtW96qmjdfoWDzeN/Ft6V7VKu2&#10;9snS1QWXrwL6vqGUbqeAnnfHjKvU0lkNckz53TJJPbtJg7f8VMO33yZ3dITB8DICtXWqXHqWqs5e&#10;ocrFSxSob/BS895ujPkJvQQAAAAcOQroAAAAwFGw1s6T9Eyxfn+mfZcSTzym+BOPKvHYo8ru7aJT&#10;XoETrVTV2SsUu+yNqjrzLMlxfBnn1u5RPUTxvGjyVUDvHk7r9xuYWFoIrfUVOntOk0KB8rxt4sZH&#10;NXzHbRq+/TYl1jwh5XIMipdjjCKz5ih66umKnnqaoq87tdgF9V8YY66iYwAAAICjOM0nBQAAAMCR&#10;s9Z+UtKXC/X7st37lFy7RvFHVin+8EPK7O6kE17toicSUeXiJao+/yJVn3uenMoqX8e7rSeuB7f2&#10;ylI9L5rXz2rQrDwU0HtG0rrtaQrohVJfGdK5xzUpVhEs6zzkBvo1+qf7NXLXHYo/9KBsLsvgeBWh&#10;1imqXLxElYvPVPS00wtdUO+X1GyMoaMAAACAI0QBHQAAADgK1toHJS3Nx2u7g4NKPvO0khs3KLXh&#10;aSWfeVrZfXtJ+mEI1Deo8owzVbXiXFUtWy4nWlkWcW8/WDx3KZ4XVb4K6PtH0rqVAnpBRYKOVhzb&#10;pIm1EZIhKbtvr0b+eJdG/3SfEk8+LptKkZRXY4zCM2aqYv4JisxfcOD7cXNlInkdU2cYYx4h+QAA&#10;AMARnsaTAgAAAODIWGtrJfVICh31a2WzSj//nBJrn1Ry0walNj6j9I7tkuuS6MPhOIocP/fPM/5O&#10;PU0mUF6zRp/fO6LV2/tZtt0D8lVA7xvN6HdP8RBNwd9ejNEp02o1b1KMZPzl51YyqcS6gyuiPPKw&#10;UhufISmHyQSCCk2frsi8+aqYu+DA9wUnyoRCY/Ur/s0Y8zkyDQAAABzhOTspAAAAAI6MtfYKSbe8&#10;pv8nnVZ6+1alt29TestmpbdvU2rrZmU62tlj9rVcyIRCisxboOhJC1WxcNGBPWfr6ss2H88dLJ7D&#10;G86a1aBj8lFAj2f0u/UU0ItlakNUS2c1KBJ0SMYhZDralXjycSXXrlFi3ZMHHgJjL4nD/1yLRBSe&#10;eYzCx8xWeNZshWceo8isOQq1tEqBwGt9uXXGmIVkFQAAADjC83NSAAAAABwZa+3Nkq4+1M9y+/cr&#10;09muTEe70lu3UCg/SqGWVkWOm6uKE05SxcJFqpi3IN/L35aMDbuH9UTbAInwkLNmN+qYcWO/bcBA&#10;IqPfrKOAXkyxiqDOntOocdVhkvEqcoMDSq5bq+S6NUo+87RSz25SboAHfV6rFwvrM2cpPHuOwtNn&#10;KNQ6RaGWKXJiL7sqgpXUYozZQwYBAACAIzgPJwUAAADAa7dryZL65u98e1u2a09DprND2c7OAwXz&#10;zg5lOtplk0mSdAScaKVCM2YocuzxB76OO/DdqakhOYfwdOeQntw1SCI8Jl8F9MFEVr9e10WCi/0+&#10;ZaT5k2u0cEqNHMNtldciu7dLqeeeVer5Z5V6bpPSzz+vTGe7bDZLco5kLNbWKtTSqlDLlIPfWxVs&#10;aVGoZYqCDY3XBhoabiJLAAAAwGvHlR4AAABwhNrfeeWkoEKTcsODTTYcmqTheL2MJripVJ3NZRuV&#10;TtfZTKbOZtJ1bjodUzoTs9lM2U+bdmprFRw/QaEpUxWeOl2hadMVnnbge3D8BAbWYVrXPqh1HUMk&#10;woOWzW7UzDwU0IeSWf1qLQV0r2ioDOn1sxvVWBUiGUfB5rLKdnQovWunMjt3HvjetlPZ3buV2buH&#10;B9IkBerq5dTVKVBXr0BtnUysOuVUVo040eigUxHtNdFoj6mI7g5Ux9qdSPh5W1P5TGzZeVuMMayh&#10;DwAAABwBCugAAABAAW095phIJpRpCKfdRmtso+uoQVKj4zqN1tgmSQ2SqZVsraQaGVMtKSZjamRt&#10;TNZ6cvNdEwopUN9w8KtegcamF/87OHGSghMmHviaPFlOtJKBcJSeaBvQht3DJMKj8lVAH05m9UsK&#10;6J4ScIxObKnRgskxBRxuseRDrr9P2b1dynZ1KdO1W7nubuX6epXr61Ou/4Wv/gPLw7uuJ2MwkYic&#10;yio51dVyqqutE6nIKRrNOtFoxonFkk5V9WigOhY3sZqhQHV1vxOL9Tj19d3B8RO6IjNndSoQ6JPU&#10;J2mfpG5jTIaRAQAAAOTxHJ4UAAAAAKWjo6UlmqzIVlsnHDOuqXUdt9pxFT1QdJdcxzpGptaEw4Fg&#10;Q1ONqawcH4jVVKkiUi2jRqeiImrkRN1kPORUVGZsMPDihuxOZWXGBMPun/8cTSkYenH2mlNdnQ5E&#10;KzOmpiYdrKtPBerrU4H6xrRpqMsEG5rSkupe4RqjStLLbRocPvjzl1P/Cj+rlnSo6Z81kgKv8bVK&#10;wmM7B7RxD8VzL8tXAX0kldMta9jS2ItqKoI6Y2a9JtdV+DnMhKRDTQd3Jb3cXhIjkg5V7M0c/Nmh&#10;DB58zZfzsv9vbu/eSG5wIJQbGgrmhgbC7uBgKNe737rDI3JTyRc/K2wyGbTpdPDFAFLJoE0lA5K1&#10;NpNJK5kO2Ww6aKqrEwf+hbFOKNwva60CjnWqDvy9CQRcOYHeA//CjtpIeDhQXT1inGCPaR6XjNQ2&#10;dlW+7nWDGjcuLikuKW6MSXHEAAAAAN5GAR0AAABAWbPWBnSg4P5SL1fYr5AUPcTfv9xDAq+lmP+K&#10;bWnvi4/f0p049uViCTjmcKt3xjEqq+0ErJSzVnmftelam5k9rmpja0NF91i/9mgmG3l0++BpBb1p&#10;YOQ4xoRLrb9zri3Kut9zmquebW2o6JGUljT6Mv/s5YrKr1SIfrnitSQNHBjif+OV2jAs6VAbj7vG&#10;mEE+GQAAAACUs/8fhygFIlph+Y4AAAAldEVYdGRhdGU6Y3JlYXRlADIwMjItMDgtMDhUMTE6MzM6&#10;NDYrMDA6MDCNqPOJAAAAJXRFWHRkYXRlOm1vZGlmeQAyMDIyLTA4LTA4VDExOjMzOjQ2KzAwOjAw&#10;/PVLNQAAAABJRU5ErkJgglBLAQItABQABgAIAAAAIQCxgme2CgEAABMCAAATAAAAAAAAAAAAAAAA&#10;AAAAAABbQ29udGVudF9UeXBlc10ueG1sUEsBAi0AFAAGAAgAAAAhADj9If/WAAAAlAEAAAsAAAAA&#10;AAAAAAAAAAAAOwEAAF9yZWxzLy5yZWxzUEsBAi0AFAAGAAgAAAAhAC79iw2CBAAABwwAAA4AAAAA&#10;AAAAAAAAAAAAOgIAAGRycy9lMm9Eb2MueG1sUEsBAi0AFAAGAAgAAAAhADv2fLAbAQAATQIAABkA&#10;AAAAAAAAAAAAAAAA6AYAAGRycy9fcmVscy9lMm9Eb2MueG1sLnJlbHNQSwECLQAUAAYACAAAACEA&#10;rnybRuAAAAAKAQAADwAAAAAAAAAAAAAAAAA6CAAAZHJzL2Rvd25yZXYueG1sUEsBAi0ACgAAAAAA&#10;AAAhABDz6T+x9AUAsfQFABQAAAAAAAAAAAAAAAAARwkAAGRycy9tZWRpYS9pbWFnZTEucG5nUEsF&#10;BgAAAAAGAAYAfAEAACr+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left:732;top:2041;width:3165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4VvwwAAANsAAAAPAAAAZHJzL2Rvd25yZXYueG1sRI9Pa8JA&#10;EMXvhX6HZQre6qYKraau4h8svRWj4HXIjtmQ7GzIrhq/fedQ6G2G9+a93yxWg2/VjfpYBzbwNs5A&#10;EZfB1lwZOB33rzNQMSFbbAOTgQdFWC2fnxaY23DnA92KVCkJ4ZijAZdSl2sdS0ce4zh0xKJdQu8x&#10;ydpX2vZ4l3Df6kmWvWuPNUuDw462jsqmuHoD05/Jxzl+Fbttd6Z5M4ub5sLOmNHLsP4ElWhI/+a/&#10;628r+EIvv8gAevkLAAD//wMAUEsBAi0AFAAGAAgAAAAhANvh9svuAAAAhQEAABMAAAAAAAAAAAAA&#10;AAAAAAAAAFtDb250ZW50X1R5cGVzXS54bWxQSwECLQAUAAYACAAAACEAWvQsW78AAAAVAQAACwAA&#10;AAAAAAAAAAAAAAAfAQAAX3JlbHMvLnJlbHNQSwECLQAUAAYACAAAACEA/QuFb8MAAADbAAAADwAA&#10;AAAAAAAAAAAAAAAHAgAAZHJzL2Rvd25yZXYueG1sUEsFBgAAAAADAAMAtwAAAPcCAAAAAA==&#10;" stroked="f">
                <v:fill opacity="0"/>
                <v:textbox inset="0,0,0,0">
                  <w:txbxContent>
                    <w:p w:rsidR="00B23AF0" w:rsidRPr="00204FEC" w:rsidRDefault="00B23AF0" w:rsidP="00B23AF0">
                      <w:pPr>
                        <w:pStyle w:val="Ttulo5"/>
                        <w:jc w:val="center"/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204FEC">
                        <w:rPr>
                          <w:color w:val="808080"/>
                          <w:sz w:val="16"/>
                          <w:szCs w:val="16"/>
                        </w:rPr>
                        <w:t>Provincia de Tierra del Fuego</w:t>
                      </w:r>
                    </w:p>
                    <w:p w:rsidR="00B23AF0" w:rsidRPr="00352FF7" w:rsidRDefault="00B23AF0" w:rsidP="00352FF7">
                      <w:pPr>
                        <w:pStyle w:val="Ttulo5"/>
                        <w:jc w:val="center"/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204FEC">
                        <w:rPr>
                          <w:color w:val="808080"/>
                          <w:sz w:val="16"/>
                          <w:szCs w:val="16"/>
                        </w:rPr>
                        <w:t xml:space="preserve"> Antárti</w:t>
                      </w:r>
                      <w:r w:rsidR="00352FF7">
                        <w:rPr>
                          <w:color w:val="808080"/>
                          <w:sz w:val="16"/>
                          <w:szCs w:val="16"/>
                        </w:rPr>
                        <w:t>d</w:t>
                      </w:r>
                      <w:r w:rsidRPr="00352FF7">
                        <w:rPr>
                          <w:color w:val="808080"/>
                          <w:sz w:val="16"/>
                          <w:szCs w:val="16"/>
                        </w:rPr>
                        <w:t>a e Isla</w:t>
                      </w:r>
                      <w:r w:rsidR="00FC6228">
                        <w:rPr>
                          <w:color w:val="808080"/>
                          <w:sz w:val="16"/>
                          <w:szCs w:val="16"/>
                        </w:rPr>
                        <w:t>s</w:t>
                      </w:r>
                      <w:r w:rsidRPr="00352FF7">
                        <w:rPr>
                          <w:color w:val="808080"/>
                          <w:sz w:val="16"/>
                          <w:szCs w:val="16"/>
                        </w:rPr>
                        <w:t xml:space="preserve"> del Atlántico Sur</w:t>
                      </w:r>
                    </w:p>
                    <w:p w:rsidR="00B23AF0" w:rsidRPr="00204FEC" w:rsidRDefault="00B23AF0" w:rsidP="00B23AF0">
                      <w:pPr>
                        <w:pStyle w:val="Ttulo1"/>
                        <w:rPr>
                          <w:szCs w:val="16"/>
                        </w:rPr>
                      </w:pPr>
                      <w:r w:rsidRPr="00204FEC">
                        <w:rPr>
                          <w:color w:val="808080"/>
                          <w:szCs w:val="16"/>
                        </w:rPr>
                        <w:t>República Argentina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alt="Resultado de imagen para tierra del fuego svg" style="position:absolute;left:1530;top:588;width:1570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IbVvgAAANsAAAAPAAAAZHJzL2Rvd25yZXYueG1sRE/NisIw&#10;EL4LvkMYYW9r0j2sazWKCIqHVfDnAYZmbIrNpDRZW99+Iwje5uP7nfmyd7W4UxsqzxqysQJBXHhT&#10;canhct58/oAIEdlg7Zk0PCjAcjEczDE3vuMj3U+xFCmEQ44abIxNLmUoLDkMY98QJ+7qW4cxwbaU&#10;psUuhbtafin1LR1WnBosNrS2VNxOf06Dyh7YqMPWTutJ1/PeBfNbBa0/Rv1qBiJSH9/il3tn0vwM&#10;nr+kA+TiHwAA//8DAFBLAQItABQABgAIAAAAIQDb4fbL7gAAAIUBAAATAAAAAAAAAAAAAAAAAAAA&#10;AABbQ29udGVudF9UeXBlc10ueG1sUEsBAi0AFAAGAAgAAAAhAFr0LFu/AAAAFQEAAAsAAAAAAAAA&#10;AAAAAAAAHwEAAF9yZWxzLy5yZWxzUEsBAi0AFAAGAAgAAAAhAL+AhtW+AAAA2wAAAA8AAAAAAAAA&#10;AAAAAAAABwIAAGRycy9kb3ducmV2LnhtbFBLBQYAAAAAAwADALcAAADyAgAAAAA=&#10;">
                <v:imagedata r:id="rId5" r:href="rId6"/>
              </v:shape>
              <w10:wrap type="through"/>
            </v:group>
          </w:pict>
        </mc:Fallback>
      </mc:AlternateContent>
    </w:r>
    <w:r w:rsidR="00550D66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BC21F84" wp14:editId="713FD9B3">
              <wp:simplePos x="0" y="0"/>
              <wp:positionH relativeFrom="column">
                <wp:posOffset>1836420</wp:posOffset>
              </wp:positionH>
              <wp:positionV relativeFrom="paragraph">
                <wp:posOffset>-46990</wp:posOffset>
              </wp:positionV>
              <wp:extent cx="3766820" cy="19367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82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0CD" w:rsidRPr="00110073" w:rsidRDefault="005521B9" w:rsidP="005521B9">
                          <w:pPr>
                            <w:jc w:val="right"/>
                            <w:rPr>
                              <w:i/>
                              <w:color w:val="7F7F7F" w:themeColor="text1" w:themeTint="80"/>
                              <w:sz w:val="22"/>
                            </w:rPr>
                          </w:pPr>
                          <w:r w:rsidRPr="00110073">
                            <w:rPr>
                              <w:i/>
                              <w:color w:val="7F7F7F" w:themeColor="text1" w:themeTint="80"/>
                              <w:sz w:val="14"/>
                              <w:szCs w:val="16"/>
                            </w:rPr>
                            <w:t>“</w:t>
                          </w:r>
                          <w:r w:rsidR="00A62F72">
                            <w:rPr>
                              <w:i/>
                              <w:color w:val="7F7F7F" w:themeColor="text1" w:themeTint="80"/>
                              <w:sz w:val="14"/>
                              <w:szCs w:val="16"/>
                            </w:rPr>
                            <w:t xml:space="preserve">2022 </w:t>
                          </w:r>
                          <w:r w:rsidR="0085613D">
                            <w:rPr>
                              <w:i/>
                              <w:color w:val="7F7F7F" w:themeColor="text1" w:themeTint="80"/>
                              <w:sz w:val="14"/>
                              <w:szCs w:val="16"/>
                            </w:rPr>
                            <w:t>– 40° ANIVERSARIO DE LA GESTA HE</w:t>
                          </w:r>
                          <w:r w:rsidR="00A62F72">
                            <w:rPr>
                              <w:i/>
                              <w:color w:val="7F7F7F" w:themeColor="text1" w:themeTint="80"/>
                              <w:sz w:val="14"/>
                              <w:szCs w:val="16"/>
                            </w:rPr>
                            <w:t>ROICA DE MALVINAS</w:t>
                          </w:r>
                          <w:r w:rsidR="005310CD" w:rsidRPr="00110073">
                            <w:rPr>
                              <w:i/>
                              <w:color w:val="7F7F7F" w:themeColor="text1" w:themeTint="80"/>
                              <w:sz w:val="14"/>
                              <w:szCs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21F84" id="Cuadro de texto 2" o:spid="_x0000_s1033" type="#_x0000_t202" style="position:absolute;left:0;text-align:left;margin-left:144.6pt;margin-top:-3.7pt;width:296.6pt;height:1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AEvQIAAMcFAAAOAAAAZHJzL2Uyb0RvYy54bWysVNuOmzAQfa/Uf7D8znIJIYCWVLshVJW2&#10;F2nbD3CwCVbBprYTsq367x2bJJvdVaWqLQ/I9ozPzJk5nus3h75De6Y0l6LA4VWAERO1pFxsC/zl&#10;c+WlGGlDBCWdFKzAD0zjN8vXr67HIWeRbGVHmUIAInQ+DgVujRly39d1y3qir+TABBgbqXpiYKu2&#10;PlVkBPS+86MgSPxRKjooWTOt4bScjHjp8JuG1eZj02hmUFdgyM24v3L/jf37y2uSbxUZWl4f0yB/&#10;kUVPuICgZ6iSGIJ2ir+A6nmtpJaNuapl78um4TVzHIBNGDxjc9+SgTkuUBw9nMuk/x9s/WH/SSFO&#10;CxxjJEgPLVrtCFUSUYYMOxiJIlukcdA5+N4P4G0Ot/IAzXaE9XAn668aCblqidiyG6Xk2DJCIcnQ&#10;3vQvrk442oJsxveSQjSyM9IBHRrV2wpCTRCgQ7Mezg2CPFANh7NFkqQRmGqwhdksWcxdCJKfbg9K&#10;m7dM9sguCqxAAA6d7O+0sdmQ/ORigwlZ8a5zIujEkwNwnE4gNly1NpuF6+mPLMjW6TqNvThK1l4c&#10;lKV3U61iL6nCxbyclatVGf60ccM4bzmlTNgwJ32F8Z/176j0SRlnhWnZcWrhbEpabTerTqE9AX1X&#10;7jsW5MLNf5qGKwJweUYpjOLgNsq8KkkXXlzFcy9bBKkXhNltlgRxFpfVU0p3XLB/p4TGAmfzaD6J&#10;6bfcAve95EbynhuYIB3vC5yenUhuJbgW1LXWEN5N64tS2PQfSwHtPjXaCdZqdFKrOWwO7oHMbHQr&#10;5o2kD6BgJUFgoEWYfrBopfqO0QiTpMD6244ohlH3TsAryMI4tqPHbeL5wupXXVo2lxYiaoAqsMFo&#10;Wq7MNK52g+LbFiKd3t0NvJyKO1E/ZnV8bzAtHLfjZLPj6HLvvB7n7/IXAAAA//8DAFBLAwQUAAYA&#10;CAAAACEASZuK790AAAAJAQAADwAAAGRycy9kb3ducmV2LnhtbEyPy07DQAxF90j8w8hI7NpJwiuE&#10;TKqKh8SCDSXs3YxJIjKeKDNt0r/HrGBn6x5dH5ebxQ3qSFPoPRtI1wko4sbbnlsD9cfLKgcVIrLF&#10;wTMZOFGATXV+VmJh/czvdNzFVkkJhwINdDGOhdah6chhWPuRWLIvPzmMsk6tthPOUu4GnSXJrXbY&#10;s1zocKTHjprv3cEZiNFu01P97MLr5/L2NHdJc4O1MZcXy/YBVKQl/sHwqy/qUInT3h/YBjUYyPL7&#10;TFADq7trUALkeSbDXpKrFHRV6v8fVD8AAAD//wMAUEsBAi0AFAAGAAgAAAAhALaDOJL+AAAA4QEA&#10;ABMAAAAAAAAAAAAAAAAAAAAAAFtDb250ZW50X1R5cGVzXS54bWxQSwECLQAUAAYACAAAACEAOP0h&#10;/9YAAACUAQAACwAAAAAAAAAAAAAAAAAvAQAAX3JlbHMvLnJlbHNQSwECLQAUAAYACAAAACEAfmIw&#10;BL0CAADHBQAADgAAAAAAAAAAAAAAAAAuAgAAZHJzL2Uyb0RvYy54bWxQSwECLQAUAAYACAAAACEA&#10;SZuK790AAAAJAQAADwAAAAAAAAAAAAAAAAAXBQAAZHJzL2Rvd25yZXYueG1sUEsFBgAAAAAEAAQA&#10;8wAAACEGAAAAAA==&#10;" filled="f" stroked="f">
              <v:textbox style="mso-fit-shape-to-text:t">
                <w:txbxContent>
                  <w:p w:rsidR="005310CD" w:rsidRPr="00110073" w:rsidRDefault="005521B9" w:rsidP="005521B9">
                    <w:pPr>
                      <w:jc w:val="right"/>
                      <w:rPr>
                        <w:i/>
                        <w:color w:val="7F7F7F" w:themeColor="text1" w:themeTint="80"/>
                        <w:sz w:val="22"/>
                      </w:rPr>
                    </w:pPr>
                    <w:r w:rsidRPr="00110073">
                      <w:rPr>
                        <w:i/>
                        <w:color w:val="7F7F7F" w:themeColor="text1" w:themeTint="80"/>
                        <w:sz w:val="14"/>
                        <w:szCs w:val="16"/>
                      </w:rPr>
                      <w:t>“</w:t>
                    </w:r>
                    <w:r w:rsidR="00A62F72">
                      <w:rPr>
                        <w:i/>
                        <w:color w:val="7F7F7F" w:themeColor="text1" w:themeTint="80"/>
                        <w:sz w:val="14"/>
                        <w:szCs w:val="16"/>
                      </w:rPr>
                      <w:t xml:space="preserve">2022 </w:t>
                    </w:r>
                    <w:r w:rsidR="0085613D">
                      <w:rPr>
                        <w:i/>
                        <w:color w:val="7F7F7F" w:themeColor="text1" w:themeTint="80"/>
                        <w:sz w:val="14"/>
                        <w:szCs w:val="16"/>
                      </w:rPr>
                      <w:t>– 40° ANIVERSARIO DE LA GESTA HE</w:t>
                    </w:r>
                    <w:r w:rsidR="00A62F72">
                      <w:rPr>
                        <w:i/>
                        <w:color w:val="7F7F7F" w:themeColor="text1" w:themeTint="80"/>
                        <w:sz w:val="14"/>
                        <w:szCs w:val="16"/>
                      </w:rPr>
                      <w:t>ROICA DE MALVINAS</w:t>
                    </w:r>
                    <w:r w:rsidR="005310CD" w:rsidRPr="00110073">
                      <w:rPr>
                        <w:i/>
                        <w:color w:val="7F7F7F" w:themeColor="text1" w:themeTint="80"/>
                        <w:sz w:val="14"/>
                        <w:szCs w:val="16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550D66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-1097280</wp:posOffset>
              </wp:positionH>
              <wp:positionV relativeFrom="paragraph">
                <wp:posOffset>1546225</wp:posOffset>
              </wp:positionV>
              <wp:extent cx="7040880" cy="6350"/>
              <wp:effectExtent l="38100" t="38100" r="26670" b="1270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6350"/>
                      </a:xfrm>
                      <a:prstGeom prst="straightConnector1">
                        <a:avLst/>
                      </a:prstGeom>
                      <a:noFill/>
                      <a:ln w="34920" cap="sq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7BF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86.4pt;margin-top:121.75pt;width:554.4pt;height: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9C6qgIAAI8FAAAOAAAAZHJzL2Uyb0RvYy54bWysVE1v2zAMvQ/YfxB0d/0RJ3aMOkXqOLvs&#10;o0A77KxYsi3MljxJjRMM+++j5CRrusswNAEMURLJR75H3d4d+g7tmdJcihyHNwFGTFSSctHk+OvT&#10;1ksx0oYISjopWI6PTOO71ft3t+OQsUi2sqNMIQgidDYOOW6NGTLf11XLeqJv5MAEHNZS9cSAqRqf&#10;KjJC9L7zoyBY+KNUdFCyYlrD7mY6xCsXv65ZZb7UtWYGdTkGbMZ9lfvu7Ndf3ZKsUWRoeXWCQf4D&#10;RU+4gKSXUBtiCHpW/K9QPa+U1LI2N5XsfVnXvGKuBqgmDF5V89iSgblaoDl6uLRJv13Y6vP+QSFO&#10;cxxhJEgPFK2fjXSZUZjY/oyDzuBaIR6UrbA6iMfho6y+ayRk0RLRMHf76TiAc2g9/CsXa+gBsuzG&#10;T5LCHQIJXLMOteptSGgDOjhOjhdO2MGgCjaTIA7SFKir4GwxmzvKfJKdfQelzQcme2QXOdZGEd60&#10;ppBCAPlShS4T2X/UxiIj2dnBJhZyy7vOaaATaMzxLF5GNhcBKeofzlXLjlN7zTpo1eyKTqE9sXoK&#10;kqA447m61nMDqu54n+M0sL9JZy0jtBTU5TOEd9MaMHXCBmdOrxNQsA4Glm4fWuG09HMZLMu0TGMv&#10;jhalFwebjbfeFrG32IbJfDPbFMUm/GVRh3HWckqZsMDPug7jf9PNacImRV6UfemVfx3dNRXAXiNd&#10;b+dBEs9SL0nmMy+elYF3n24Lb12Ei0VS3hf35Sukpatevw3YSystKvkMbDy2dESUW43M5ssoxGDA&#10;OxAlEz+IdA08YJVRGClpvnHTOlVbPdoYV8Sngf07pb+IPjXizKG1LiycavvTKuD8zK8bFjsf06Tt&#10;JD0+qPMQwdQ7p9MLZZ+VlzasX76jq98AAAD//wMAUEsDBBQABgAIAAAAIQBmyWmP4AAAAAwBAAAP&#10;AAAAZHJzL2Rvd25yZXYueG1sTI+xTsNAEER7JP7htEh0yTmOE8D4HAESBVSQUFBufBvbwrdn+S6x&#10;4evZVFDOzmj2TbGZXKdONITWs4HFPAFFXHnbcm3gY/c8uwUVIrLFzjMZ+KYAm/LyosDc+pHf6bSN&#10;tZISDjkaaGLsc61D1ZDDMPc9sXgHPziMIoda2wFHKXedTpNkrR22LB8a7Ompoepre3QG3h7d60tN&#10;7LOfw44xSeP42Vljrq+mh3tQkab4F4YzvqBDKUx7f2QbVGdgtrhJhT0aSLPlCpRE7pZrmbc/X7IV&#10;6LLQ/0eUvwAAAP//AwBQSwECLQAUAAYACAAAACEAtoM4kv4AAADhAQAAEwAAAAAAAAAAAAAAAAAA&#10;AAAAW0NvbnRlbnRfVHlwZXNdLnhtbFBLAQItABQABgAIAAAAIQA4/SH/1gAAAJQBAAALAAAAAAAA&#10;AAAAAAAAAC8BAABfcmVscy8ucmVsc1BLAQItABQABgAIAAAAIQDUs9C6qgIAAI8FAAAOAAAAAAAA&#10;AAAAAAAAAC4CAABkcnMvZTJvRG9jLnhtbFBLAQItABQABgAIAAAAIQBmyWmP4AAAAAwBAAAPAAAA&#10;AAAAAAAAAAAAAAQFAABkcnMvZG93bnJldi54bWxQSwUGAAAAAAQABADzAAAAEQYAAAAA&#10;" strokecolor="#0070c0" strokeweight=".97mm">
              <v:stroke joinstyle="miter" endcap="square"/>
            </v:shape>
          </w:pict>
        </mc:Fallback>
      </mc:AlternateContent>
    </w:r>
    <w:r w:rsidR="00550D66"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-1097280</wp:posOffset>
              </wp:positionH>
              <wp:positionV relativeFrom="paragraph">
                <wp:posOffset>1634490</wp:posOffset>
              </wp:positionV>
              <wp:extent cx="7040880" cy="6350"/>
              <wp:effectExtent l="38100" t="38100" r="26670" b="12700"/>
              <wp:wrapNone/>
              <wp:docPr id="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6350"/>
                      </a:xfrm>
                      <a:prstGeom prst="straightConnector1">
                        <a:avLst/>
                      </a:prstGeom>
                      <a:noFill/>
                      <a:ln w="34920" cap="sq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A0BBC1" id="AutoShape 16" o:spid="_x0000_s1026" type="#_x0000_t32" style="position:absolute;margin-left:-86.4pt;margin-top:128.7pt;width:554.4pt;height: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RvqQIAAI8FAAAOAAAAZHJzL2Uyb0RvYy54bWysVE2PmzAQvVfqf7C4s0BCAkFLVllCeunH&#10;SrtVz45tglWwqe0Niar+945NoJvtpaoWJMtfM/Nm3hvf3p3aBh2Z0lyK3ItuQg8xQSTl4pB7X592&#10;fuohbbCguJGC5d6Zae9u/f7dbd9lbCZr2VCmEDgROuu73KuN6bIg0KRmLdY3smMCDiupWmxgqQ4B&#10;VbgH720TzMJwGfRS0U5JwrSG3e1w6K2d/6pixHypKs0ManIPsBk3Kjfu7Risb3F2ULirObnAwP+B&#10;osVcQNDJ1RYbjJ4V/8tVy4mSWlbmhsg2kFXFCXM5QDZR+Cqbxxp3zOUCxdHdVCb9dm7J5+ODQpwC&#10;dx4SuAWKNs9GusgoWtr69J3O4FohHpTNkJzEY/dRku8aCVnUWByYu/107sA4shbBlYld6A6i7PtP&#10;ksIdDAFcsU6Vaq1LKAM6OU7OEyfsZBCBzSSMwzQF6gicLecLR1mAs9G2U9p8YLJFdpJ72ijMD7Up&#10;pBBAvlSRi4SPH7WxyHA2GtjAQu540zgNNAL1uTePVzMbC4MU9Q9nqmXDqb1mDbQ67ItGoSO2egqT&#10;sBjxXF1ruQFVN7zNvTS036CzmmFaCuriGcybYQ6YGmGdM6fXASisTgambh9K4bT0cxWuyrRMYz+e&#10;LUs/Drdbf7MrYn+5i5LFdr4tim30y6KO4qzmlDJhgY+6juJ/082lwwZFTsqeahVce3dFBbDXSDe7&#10;RZjE89RPksXcj+dl6N+nu8LfFNFymZT3xX35CmnpstdvA3YqpUUln4GNx5r2iHKrkfliNQO1Uw7v&#10;wCwZ+EG4OcADRozykJLmGze1U7XVo/VxRXwa2t8p/YX3oRAjh3Y1sXDJ7U+pgPORX9cstj+GTttL&#10;en5QYxNB1zujywtln5WXa5i/fEfXvwEAAP//AwBQSwMEFAAGAAgAAAAhALYWroHgAAAADAEAAA8A&#10;AABkcnMvZG93bnJldi54bWxMj7FOw0AQRHsk/uG0SHTJOcYkwfgcARIFVJBQUG58G9vCt2f5LrHh&#10;69lUUM7OaPZNsZlcp040hNazgcU8AUVcedtybeBj9zxbgwoR2WLnmQx8U4BNeXlRYG79yO902sZa&#10;SQmHHA00Mfa51qFqyGGY+55YvIMfHEaRQ63tgKOUu06nSbLUDluWDw329NRQ9bU9OgNvj+71pSb2&#10;2c9hx5ikcfzsrDHXV9PDPahIU/wLwxlf0KEUpr0/sg2qMzBbrFJhjwbS21UGSiJ3N0uZtz9f1hno&#10;stD/R5S/AAAA//8DAFBLAQItABQABgAIAAAAIQC2gziS/gAAAOEBAAATAAAAAAAAAAAAAAAAAAAA&#10;AABbQ29udGVudF9UeXBlc10ueG1sUEsBAi0AFAAGAAgAAAAhADj9If/WAAAAlAEAAAsAAAAAAAAA&#10;AAAAAAAALwEAAF9yZWxzLy5yZWxzUEsBAi0AFAAGAAgAAAAhALL+VG+pAgAAjwUAAA4AAAAAAAAA&#10;AAAAAAAALgIAAGRycy9lMm9Eb2MueG1sUEsBAi0AFAAGAAgAAAAhALYWroHgAAAADAEAAA8AAAAA&#10;AAAAAAAAAAAAAwUAAGRycy9kb3ducmV2LnhtbFBLBQYAAAAABAAEAPMAAAAQBgAAAAA=&#10;" strokecolor="#0070c0" strokeweight=".97mm">
              <v:stroke joinstyle="miter" endcap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</w:r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493"/>
        </w:tabs>
        <w:ind w:left="493" w:hanging="493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 %1."/>
      <w:lvlJc w:val="left"/>
      <w:pPr>
        <w:tabs>
          <w:tab w:val="num" w:pos="493"/>
        </w:tabs>
        <w:ind w:left="493" w:hanging="493"/>
      </w:pPr>
    </w:lvl>
    <w:lvl w:ilvl="1">
      <w:start w:val="1"/>
      <w:numFmt w:val="lowerLetter"/>
      <w:lvlText w:val="%2)"/>
      <w:lvlJc w:val="left"/>
      <w:pPr>
        <w:tabs>
          <w:tab w:val="num" w:pos="663"/>
        </w:tabs>
        <w:ind w:left="663" w:hanging="170"/>
      </w:pPr>
    </w:lvl>
    <w:lvl w:ilvl="2">
      <w:start w:val="1"/>
      <w:numFmt w:val="lowerRoman"/>
      <w:lvlText w:val=" %3."/>
      <w:lvlJc w:val="left"/>
      <w:pPr>
        <w:tabs>
          <w:tab w:val="num" w:pos="947"/>
        </w:tabs>
        <w:ind w:left="947" w:hanging="380"/>
      </w:pPr>
    </w:lvl>
    <w:lvl w:ilvl="3">
      <w:start w:val="1"/>
      <w:numFmt w:val="upperLetter"/>
      <w:lvlText w:val=" %4."/>
      <w:lvlJc w:val="left"/>
      <w:pPr>
        <w:tabs>
          <w:tab w:val="num" w:pos="1800"/>
        </w:tabs>
        <w:ind w:left="1800" w:hanging="360"/>
      </w:p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E57D37"/>
    <w:multiLevelType w:val="hybridMultilevel"/>
    <w:tmpl w:val="A1408086"/>
    <w:lvl w:ilvl="0" w:tplc="2C0A000F">
      <w:start w:val="1"/>
      <w:numFmt w:val="decimal"/>
      <w:lvlText w:val="%1."/>
      <w:lvlJc w:val="left"/>
      <w:pPr>
        <w:ind w:left="1571" w:hanging="360"/>
      </w:pPr>
    </w:lvl>
    <w:lvl w:ilvl="1" w:tplc="2C0A0019" w:tentative="1">
      <w:start w:val="1"/>
      <w:numFmt w:val="lowerLetter"/>
      <w:lvlText w:val="%2."/>
      <w:lvlJc w:val="left"/>
      <w:pPr>
        <w:ind w:left="2291" w:hanging="360"/>
      </w:pPr>
    </w:lvl>
    <w:lvl w:ilvl="2" w:tplc="2C0A001B" w:tentative="1">
      <w:start w:val="1"/>
      <w:numFmt w:val="lowerRoman"/>
      <w:lvlText w:val="%3."/>
      <w:lvlJc w:val="right"/>
      <w:pPr>
        <w:ind w:left="3011" w:hanging="180"/>
      </w:pPr>
    </w:lvl>
    <w:lvl w:ilvl="3" w:tplc="2C0A000F" w:tentative="1">
      <w:start w:val="1"/>
      <w:numFmt w:val="decimal"/>
      <w:lvlText w:val="%4."/>
      <w:lvlJc w:val="left"/>
      <w:pPr>
        <w:ind w:left="3731" w:hanging="360"/>
      </w:pPr>
    </w:lvl>
    <w:lvl w:ilvl="4" w:tplc="2C0A0019" w:tentative="1">
      <w:start w:val="1"/>
      <w:numFmt w:val="lowerLetter"/>
      <w:lvlText w:val="%5."/>
      <w:lvlJc w:val="left"/>
      <w:pPr>
        <w:ind w:left="4451" w:hanging="360"/>
      </w:pPr>
    </w:lvl>
    <w:lvl w:ilvl="5" w:tplc="2C0A001B" w:tentative="1">
      <w:start w:val="1"/>
      <w:numFmt w:val="lowerRoman"/>
      <w:lvlText w:val="%6."/>
      <w:lvlJc w:val="right"/>
      <w:pPr>
        <w:ind w:left="5171" w:hanging="180"/>
      </w:pPr>
    </w:lvl>
    <w:lvl w:ilvl="6" w:tplc="2C0A000F" w:tentative="1">
      <w:start w:val="1"/>
      <w:numFmt w:val="decimal"/>
      <w:lvlText w:val="%7."/>
      <w:lvlJc w:val="left"/>
      <w:pPr>
        <w:ind w:left="5891" w:hanging="360"/>
      </w:pPr>
    </w:lvl>
    <w:lvl w:ilvl="7" w:tplc="2C0A0019" w:tentative="1">
      <w:start w:val="1"/>
      <w:numFmt w:val="lowerLetter"/>
      <w:lvlText w:val="%8."/>
      <w:lvlJc w:val="left"/>
      <w:pPr>
        <w:ind w:left="6611" w:hanging="360"/>
      </w:pPr>
    </w:lvl>
    <w:lvl w:ilvl="8" w:tplc="2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2193784"/>
    <w:multiLevelType w:val="hybridMultilevel"/>
    <w:tmpl w:val="ED6CC61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773EAC"/>
    <w:multiLevelType w:val="hybridMultilevel"/>
    <w:tmpl w:val="A1408086"/>
    <w:lvl w:ilvl="0" w:tplc="2C0A000F">
      <w:start w:val="1"/>
      <w:numFmt w:val="decimal"/>
      <w:lvlText w:val="%1."/>
      <w:lvlJc w:val="left"/>
      <w:pPr>
        <w:ind w:left="1571" w:hanging="360"/>
      </w:pPr>
    </w:lvl>
    <w:lvl w:ilvl="1" w:tplc="2C0A0019" w:tentative="1">
      <w:start w:val="1"/>
      <w:numFmt w:val="lowerLetter"/>
      <w:lvlText w:val="%2."/>
      <w:lvlJc w:val="left"/>
      <w:pPr>
        <w:ind w:left="2291" w:hanging="360"/>
      </w:pPr>
    </w:lvl>
    <w:lvl w:ilvl="2" w:tplc="2C0A001B" w:tentative="1">
      <w:start w:val="1"/>
      <w:numFmt w:val="lowerRoman"/>
      <w:lvlText w:val="%3."/>
      <w:lvlJc w:val="right"/>
      <w:pPr>
        <w:ind w:left="3011" w:hanging="180"/>
      </w:pPr>
    </w:lvl>
    <w:lvl w:ilvl="3" w:tplc="2C0A000F" w:tentative="1">
      <w:start w:val="1"/>
      <w:numFmt w:val="decimal"/>
      <w:lvlText w:val="%4."/>
      <w:lvlJc w:val="left"/>
      <w:pPr>
        <w:ind w:left="3731" w:hanging="360"/>
      </w:pPr>
    </w:lvl>
    <w:lvl w:ilvl="4" w:tplc="2C0A0019" w:tentative="1">
      <w:start w:val="1"/>
      <w:numFmt w:val="lowerLetter"/>
      <w:lvlText w:val="%5."/>
      <w:lvlJc w:val="left"/>
      <w:pPr>
        <w:ind w:left="4451" w:hanging="360"/>
      </w:pPr>
    </w:lvl>
    <w:lvl w:ilvl="5" w:tplc="2C0A001B" w:tentative="1">
      <w:start w:val="1"/>
      <w:numFmt w:val="lowerRoman"/>
      <w:lvlText w:val="%6."/>
      <w:lvlJc w:val="right"/>
      <w:pPr>
        <w:ind w:left="5171" w:hanging="180"/>
      </w:pPr>
    </w:lvl>
    <w:lvl w:ilvl="6" w:tplc="2C0A000F" w:tentative="1">
      <w:start w:val="1"/>
      <w:numFmt w:val="decimal"/>
      <w:lvlText w:val="%7."/>
      <w:lvlJc w:val="left"/>
      <w:pPr>
        <w:ind w:left="5891" w:hanging="360"/>
      </w:pPr>
    </w:lvl>
    <w:lvl w:ilvl="7" w:tplc="2C0A0019" w:tentative="1">
      <w:start w:val="1"/>
      <w:numFmt w:val="lowerLetter"/>
      <w:lvlText w:val="%8."/>
      <w:lvlJc w:val="left"/>
      <w:pPr>
        <w:ind w:left="6611" w:hanging="360"/>
      </w:pPr>
    </w:lvl>
    <w:lvl w:ilvl="8" w:tplc="2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30E6000"/>
    <w:multiLevelType w:val="hybridMultilevel"/>
    <w:tmpl w:val="5368471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4512DC"/>
    <w:multiLevelType w:val="hybridMultilevel"/>
    <w:tmpl w:val="5E4299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B974C2"/>
    <w:multiLevelType w:val="hybridMultilevel"/>
    <w:tmpl w:val="070CC854"/>
    <w:lvl w:ilvl="0" w:tplc="29EED918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0ACB2E38"/>
    <w:multiLevelType w:val="hybridMultilevel"/>
    <w:tmpl w:val="A1408086"/>
    <w:lvl w:ilvl="0" w:tplc="2C0A000F">
      <w:start w:val="1"/>
      <w:numFmt w:val="decimal"/>
      <w:lvlText w:val="%1."/>
      <w:lvlJc w:val="left"/>
      <w:pPr>
        <w:ind w:left="1571" w:hanging="360"/>
      </w:pPr>
    </w:lvl>
    <w:lvl w:ilvl="1" w:tplc="2C0A0019" w:tentative="1">
      <w:start w:val="1"/>
      <w:numFmt w:val="lowerLetter"/>
      <w:lvlText w:val="%2."/>
      <w:lvlJc w:val="left"/>
      <w:pPr>
        <w:ind w:left="2291" w:hanging="360"/>
      </w:pPr>
    </w:lvl>
    <w:lvl w:ilvl="2" w:tplc="2C0A001B" w:tentative="1">
      <w:start w:val="1"/>
      <w:numFmt w:val="lowerRoman"/>
      <w:lvlText w:val="%3."/>
      <w:lvlJc w:val="right"/>
      <w:pPr>
        <w:ind w:left="3011" w:hanging="180"/>
      </w:pPr>
    </w:lvl>
    <w:lvl w:ilvl="3" w:tplc="2C0A000F" w:tentative="1">
      <w:start w:val="1"/>
      <w:numFmt w:val="decimal"/>
      <w:lvlText w:val="%4."/>
      <w:lvlJc w:val="left"/>
      <w:pPr>
        <w:ind w:left="3731" w:hanging="360"/>
      </w:pPr>
    </w:lvl>
    <w:lvl w:ilvl="4" w:tplc="2C0A0019" w:tentative="1">
      <w:start w:val="1"/>
      <w:numFmt w:val="lowerLetter"/>
      <w:lvlText w:val="%5."/>
      <w:lvlJc w:val="left"/>
      <w:pPr>
        <w:ind w:left="4451" w:hanging="360"/>
      </w:pPr>
    </w:lvl>
    <w:lvl w:ilvl="5" w:tplc="2C0A001B" w:tentative="1">
      <w:start w:val="1"/>
      <w:numFmt w:val="lowerRoman"/>
      <w:lvlText w:val="%6."/>
      <w:lvlJc w:val="right"/>
      <w:pPr>
        <w:ind w:left="5171" w:hanging="180"/>
      </w:pPr>
    </w:lvl>
    <w:lvl w:ilvl="6" w:tplc="2C0A000F" w:tentative="1">
      <w:start w:val="1"/>
      <w:numFmt w:val="decimal"/>
      <w:lvlText w:val="%7."/>
      <w:lvlJc w:val="left"/>
      <w:pPr>
        <w:ind w:left="5891" w:hanging="360"/>
      </w:pPr>
    </w:lvl>
    <w:lvl w:ilvl="7" w:tplc="2C0A0019" w:tentative="1">
      <w:start w:val="1"/>
      <w:numFmt w:val="lowerLetter"/>
      <w:lvlText w:val="%8."/>
      <w:lvlJc w:val="left"/>
      <w:pPr>
        <w:ind w:left="6611" w:hanging="360"/>
      </w:pPr>
    </w:lvl>
    <w:lvl w:ilvl="8" w:tplc="2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0E243F95"/>
    <w:multiLevelType w:val="hybridMultilevel"/>
    <w:tmpl w:val="E674B5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85550"/>
    <w:multiLevelType w:val="hybridMultilevel"/>
    <w:tmpl w:val="E0E09A9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E6321B"/>
    <w:multiLevelType w:val="hybridMultilevel"/>
    <w:tmpl w:val="DFE0442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06AD3"/>
    <w:multiLevelType w:val="hybridMultilevel"/>
    <w:tmpl w:val="7BD07712"/>
    <w:lvl w:ilvl="0" w:tplc="127A32D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931" w:hanging="360"/>
      </w:pPr>
    </w:lvl>
    <w:lvl w:ilvl="2" w:tplc="2C0A001B" w:tentative="1">
      <w:start w:val="1"/>
      <w:numFmt w:val="lowerRoman"/>
      <w:lvlText w:val="%3."/>
      <w:lvlJc w:val="right"/>
      <w:pPr>
        <w:ind w:left="2651" w:hanging="180"/>
      </w:pPr>
    </w:lvl>
    <w:lvl w:ilvl="3" w:tplc="2C0A000F" w:tentative="1">
      <w:start w:val="1"/>
      <w:numFmt w:val="decimal"/>
      <w:lvlText w:val="%4."/>
      <w:lvlJc w:val="left"/>
      <w:pPr>
        <w:ind w:left="3371" w:hanging="360"/>
      </w:pPr>
    </w:lvl>
    <w:lvl w:ilvl="4" w:tplc="2C0A0019" w:tentative="1">
      <w:start w:val="1"/>
      <w:numFmt w:val="lowerLetter"/>
      <w:lvlText w:val="%5."/>
      <w:lvlJc w:val="left"/>
      <w:pPr>
        <w:ind w:left="4091" w:hanging="360"/>
      </w:pPr>
    </w:lvl>
    <w:lvl w:ilvl="5" w:tplc="2C0A001B" w:tentative="1">
      <w:start w:val="1"/>
      <w:numFmt w:val="lowerRoman"/>
      <w:lvlText w:val="%6."/>
      <w:lvlJc w:val="right"/>
      <w:pPr>
        <w:ind w:left="4811" w:hanging="180"/>
      </w:pPr>
    </w:lvl>
    <w:lvl w:ilvl="6" w:tplc="2C0A000F" w:tentative="1">
      <w:start w:val="1"/>
      <w:numFmt w:val="decimal"/>
      <w:lvlText w:val="%7."/>
      <w:lvlJc w:val="left"/>
      <w:pPr>
        <w:ind w:left="5531" w:hanging="360"/>
      </w:pPr>
    </w:lvl>
    <w:lvl w:ilvl="7" w:tplc="2C0A0019" w:tentative="1">
      <w:start w:val="1"/>
      <w:numFmt w:val="lowerLetter"/>
      <w:lvlText w:val="%8."/>
      <w:lvlJc w:val="left"/>
      <w:pPr>
        <w:ind w:left="6251" w:hanging="360"/>
      </w:pPr>
    </w:lvl>
    <w:lvl w:ilvl="8" w:tplc="2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64B7CC2"/>
    <w:multiLevelType w:val="hybridMultilevel"/>
    <w:tmpl w:val="B0FA1D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A225D0"/>
    <w:multiLevelType w:val="hybridMultilevel"/>
    <w:tmpl w:val="CC208464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9405599"/>
    <w:multiLevelType w:val="hybridMultilevel"/>
    <w:tmpl w:val="1EFE70C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C00D9"/>
    <w:multiLevelType w:val="hybridMultilevel"/>
    <w:tmpl w:val="E4681BE2"/>
    <w:lvl w:ilvl="0" w:tplc="22C8C090">
      <w:start w:val="1"/>
      <w:numFmt w:val="lowerLetter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25892078"/>
    <w:multiLevelType w:val="hybridMultilevel"/>
    <w:tmpl w:val="12D827C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327293"/>
    <w:multiLevelType w:val="hybridMultilevel"/>
    <w:tmpl w:val="BBDC8D60"/>
    <w:lvl w:ilvl="0" w:tplc="2C0A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2CD21D84"/>
    <w:multiLevelType w:val="hybridMultilevel"/>
    <w:tmpl w:val="EB3E4C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ED0F68"/>
    <w:multiLevelType w:val="hybridMultilevel"/>
    <w:tmpl w:val="5B0A22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590645"/>
    <w:multiLevelType w:val="hybridMultilevel"/>
    <w:tmpl w:val="88A246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07964"/>
    <w:multiLevelType w:val="hybridMultilevel"/>
    <w:tmpl w:val="E5F8067A"/>
    <w:lvl w:ilvl="0" w:tplc="8ED4FA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1A19D7"/>
    <w:multiLevelType w:val="hybridMultilevel"/>
    <w:tmpl w:val="17962614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7B7C8E"/>
    <w:multiLevelType w:val="hybridMultilevel"/>
    <w:tmpl w:val="5368471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476F0"/>
    <w:multiLevelType w:val="hybridMultilevel"/>
    <w:tmpl w:val="48AA31E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F93E00"/>
    <w:multiLevelType w:val="hybridMultilevel"/>
    <w:tmpl w:val="68588E9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B44B81"/>
    <w:multiLevelType w:val="hybridMultilevel"/>
    <w:tmpl w:val="A6DE31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40053D"/>
    <w:multiLevelType w:val="hybridMultilevel"/>
    <w:tmpl w:val="06D6C22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15399D"/>
    <w:multiLevelType w:val="hybridMultilevel"/>
    <w:tmpl w:val="E522F3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1B0F96"/>
    <w:multiLevelType w:val="hybridMultilevel"/>
    <w:tmpl w:val="D3B668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244DC"/>
    <w:multiLevelType w:val="hybridMultilevel"/>
    <w:tmpl w:val="D5965D0E"/>
    <w:lvl w:ilvl="0" w:tplc="2C0A000F">
      <w:start w:val="1"/>
      <w:numFmt w:val="decimal"/>
      <w:lvlText w:val="%1."/>
      <w:lvlJc w:val="left"/>
      <w:pPr>
        <w:ind w:left="1629" w:hanging="360"/>
      </w:pPr>
    </w:lvl>
    <w:lvl w:ilvl="1" w:tplc="2C0A0019" w:tentative="1">
      <w:start w:val="1"/>
      <w:numFmt w:val="lowerLetter"/>
      <w:lvlText w:val="%2."/>
      <w:lvlJc w:val="left"/>
      <w:pPr>
        <w:ind w:left="2349" w:hanging="360"/>
      </w:pPr>
    </w:lvl>
    <w:lvl w:ilvl="2" w:tplc="2C0A001B" w:tentative="1">
      <w:start w:val="1"/>
      <w:numFmt w:val="lowerRoman"/>
      <w:lvlText w:val="%3."/>
      <w:lvlJc w:val="right"/>
      <w:pPr>
        <w:ind w:left="3069" w:hanging="180"/>
      </w:pPr>
    </w:lvl>
    <w:lvl w:ilvl="3" w:tplc="2C0A000F" w:tentative="1">
      <w:start w:val="1"/>
      <w:numFmt w:val="decimal"/>
      <w:lvlText w:val="%4."/>
      <w:lvlJc w:val="left"/>
      <w:pPr>
        <w:ind w:left="3789" w:hanging="360"/>
      </w:pPr>
    </w:lvl>
    <w:lvl w:ilvl="4" w:tplc="2C0A0019" w:tentative="1">
      <w:start w:val="1"/>
      <w:numFmt w:val="lowerLetter"/>
      <w:lvlText w:val="%5."/>
      <w:lvlJc w:val="left"/>
      <w:pPr>
        <w:ind w:left="4509" w:hanging="360"/>
      </w:pPr>
    </w:lvl>
    <w:lvl w:ilvl="5" w:tplc="2C0A001B" w:tentative="1">
      <w:start w:val="1"/>
      <w:numFmt w:val="lowerRoman"/>
      <w:lvlText w:val="%6."/>
      <w:lvlJc w:val="right"/>
      <w:pPr>
        <w:ind w:left="5229" w:hanging="180"/>
      </w:pPr>
    </w:lvl>
    <w:lvl w:ilvl="6" w:tplc="2C0A000F" w:tentative="1">
      <w:start w:val="1"/>
      <w:numFmt w:val="decimal"/>
      <w:lvlText w:val="%7."/>
      <w:lvlJc w:val="left"/>
      <w:pPr>
        <w:ind w:left="5949" w:hanging="360"/>
      </w:pPr>
    </w:lvl>
    <w:lvl w:ilvl="7" w:tplc="2C0A0019" w:tentative="1">
      <w:start w:val="1"/>
      <w:numFmt w:val="lowerLetter"/>
      <w:lvlText w:val="%8."/>
      <w:lvlJc w:val="left"/>
      <w:pPr>
        <w:ind w:left="6669" w:hanging="360"/>
      </w:pPr>
    </w:lvl>
    <w:lvl w:ilvl="8" w:tplc="2C0A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34" w15:restartNumberingAfterBreak="0">
    <w:nsid w:val="5D195D81"/>
    <w:multiLevelType w:val="hybridMultilevel"/>
    <w:tmpl w:val="ABEAC848"/>
    <w:lvl w:ilvl="0" w:tplc="D012F766">
      <w:start w:val="10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5" w15:restartNumberingAfterBreak="0">
    <w:nsid w:val="5E60405D"/>
    <w:multiLevelType w:val="hybridMultilevel"/>
    <w:tmpl w:val="D720914A"/>
    <w:lvl w:ilvl="0" w:tplc="2C0A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0933908"/>
    <w:multiLevelType w:val="hybridMultilevel"/>
    <w:tmpl w:val="43AECFA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C22594"/>
    <w:multiLevelType w:val="hybridMultilevel"/>
    <w:tmpl w:val="8A6008E0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6643C2"/>
    <w:multiLevelType w:val="hybridMultilevel"/>
    <w:tmpl w:val="50E8354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1373E8"/>
    <w:multiLevelType w:val="hybridMultilevel"/>
    <w:tmpl w:val="25D6F0A6"/>
    <w:lvl w:ilvl="0" w:tplc="D01C6B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8B6015"/>
    <w:multiLevelType w:val="hybridMultilevel"/>
    <w:tmpl w:val="8CA05B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C7A9E"/>
    <w:multiLevelType w:val="multilevel"/>
    <w:tmpl w:val="A7084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410C16"/>
    <w:multiLevelType w:val="hybridMultilevel"/>
    <w:tmpl w:val="8AECDF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A47DD1"/>
    <w:multiLevelType w:val="multilevel"/>
    <w:tmpl w:val="129C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3"/>
  </w:num>
  <w:num w:numId="3">
    <w:abstractNumId w:val="41"/>
  </w:num>
  <w:num w:numId="4">
    <w:abstractNumId w:val="7"/>
  </w:num>
  <w:num w:numId="5">
    <w:abstractNumId w:val="20"/>
  </w:num>
  <w:num w:numId="6">
    <w:abstractNumId w:val="33"/>
  </w:num>
  <w:num w:numId="7">
    <w:abstractNumId w:val="19"/>
  </w:num>
  <w:num w:numId="8">
    <w:abstractNumId w:val="42"/>
  </w:num>
  <w:num w:numId="9">
    <w:abstractNumId w:val="26"/>
  </w:num>
  <w:num w:numId="10">
    <w:abstractNumId w:val="13"/>
  </w:num>
  <w:num w:numId="11">
    <w:abstractNumId w:val="34"/>
  </w:num>
  <w:num w:numId="12">
    <w:abstractNumId w:val="25"/>
  </w:num>
  <w:num w:numId="13">
    <w:abstractNumId w:val="39"/>
  </w:num>
  <w:num w:numId="14">
    <w:abstractNumId w:val="14"/>
  </w:num>
  <w:num w:numId="15">
    <w:abstractNumId w:val="9"/>
  </w:num>
  <w:num w:numId="16">
    <w:abstractNumId w:val="21"/>
  </w:num>
  <w:num w:numId="17">
    <w:abstractNumId w:val="1"/>
  </w:num>
  <w:num w:numId="18">
    <w:abstractNumId w:val="2"/>
  </w:num>
  <w:num w:numId="19">
    <w:abstractNumId w:val="8"/>
  </w:num>
  <w:num w:numId="20">
    <w:abstractNumId w:val="3"/>
  </w:num>
  <w:num w:numId="21">
    <w:abstractNumId w:val="12"/>
  </w:num>
  <w:num w:numId="22">
    <w:abstractNumId w:val="40"/>
  </w:num>
  <w:num w:numId="23">
    <w:abstractNumId w:val="28"/>
  </w:num>
  <w:num w:numId="24">
    <w:abstractNumId w:val="23"/>
  </w:num>
  <w:num w:numId="25">
    <w:abstractNumId w:val="36"/>
  </w:num>
  <w:num w:numId="26">
    <w:abstractNumId w:val="17"/>
  </w:num>
  <w:num w:numId="27">
    <w:abstractNumId w:val="29"/>
  </w:num>
  <w:num w:numId="28">
    <w:abstractNumId w:val="30"/>
  </w:num>
  <w:num w:numId="29">
    <w:abstractNumId w:val="35"/>
  </w:num>
  <w:num w:numId="30">
    <w:abstractNumId w:val="15"/>
  </w:num>
  <w:num w:numId="31">
    <w:abstractNumId w:val="11"/>
  </w:num>
  <w:num w:numId="32">
    <w:abstractNumId w:val="32"/>
  </w:num>
  <w:num w:numId="33">
    <w:abstractNumId w:val="5"/>
  </w:num>
  <w:num w:numId="34">
    <w:abstractNumId w:val="16"/>
  </w:num>
  <w:num w:numId="35">
    <w:abstractNumId w:val="37"/>
  </w:num>
  <w:num w:numId="36">
    <w:abstractNumId w:val="24"/>
  </w:num>
  <w:num w:numId="37">
    <w:abstractNumId w:val="18"/>
  </w:num>
  <w:num w:numId="38">
    <w:abstractNumId w:val="38"/>
  </w:num>
  <w:num w:numId="39">
    <w:abstractNumId w:val="22"/>
  </w:num>
  <w:num w:numId="40">
    <w:abstractNumId w:val="10"/>
  </w:num>
  <w:num w:numId="41">
    <w:abstractNumId w:val="4"/>
  </w:num>
  <w:num w:numId="42">
    <w:abstractNumId w:val="6"/>
  </w:num>
  <w:num w:numId="43">
    <w:abstractNumId w:val="31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evenAndOddHeaders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B3"/>
    <w:rsid w:val="00005D79"/>
    <w:rsid w:val="00012377"/>
    <w:rsid w:val="00012BBF"/>
    <w:rsid w:val="000172DC"/>
    <w:rsid w:val="00017996"/>
    <w:rsid w:val="00017D34"/>
    <w:rsid w:val="00023B4A"/>
    <w:rsid w:val="00025D9E"/>
    <w:rsid w:val="000260ED"/>
    <w:rsid w:val="00026432"/>
    <w:rsid w:val="00027482"/>
    <w:rsid w:val="000353FC"/>
    <w:rsid w:val="0003799C"/>
    <w:rsid w:val="000407DE"/>
    <w:rsid w:val="000458AF"/>
    <w:rsid w:val="00045FFC"/>
    <w:rsid w:val="0005146D"/>
    <w:rsid w:val="00051EB6"/>
    <w:rsid w:val="00051FBA"/>
    <w:rsid w:val="00053A57"/>
    <w:rsid w:val="00056698"/>
    <w:rsid w:val="00057377"/>
    <w:rsid w:val="00061D25"/>
    <w:rsid w:val="00062150"/>
    <w:rsid w:val="000670A1"/>
    <w:rsid w:val="000670F9"/>
    <w:rsid w:val="00073A76"/>
    <w:rsid w:val="00075B4A"/>
    <w:rsid w:val="0007717F"/>
    <w:rsid w:val="00080C4C"/>
    <w:rsid w:val="00082663"/>
    <w:rsid w:val="000851B5"/>
    <w:rsid w:val="000878F3"/>
    <w:rsid w:val="00093A64"/>
    <w:rsid w:val="000A076A"/>
    <w:rsid w:val="000A2982"/>
    <w:rsid w:val="000A2CF5"/>
    <w:rsid w:val="000A4DE0"/>
    <w:rsid w:val="000A55F3"/>
    <w:rsid w:val="000B13A6"/>
    <w:rsid w:val="000B1B64"/>
    <w:rsid w:val="000B1F42"/>
    <w:rsid w:val="000B2B53"/>
    <w:rsid w:val="000B5B16"/>
    <w:rsid w:val="000B5B72"/>
    <w:rsid w:val="000B6B85"/>
    <w:rsid w:val="000C1B58"/>
    <w:rsid w:val="000C4979"/>
    <w:rsid w:val="000C49D6"/>
    <w:rsid w:val="000C6101"/>
    <w:rsid w:val="000C6ABB"/>
    <w:rsid w:val="000D01E7"/>
    <w:rsid w:val="000D1171"/>
    <w:rsid w:val="000D2CD4"/>
    <w:rsid w:val="000E69A3"/>
    <w:rsid w:val="000F1D18"/>
    <w:rsid w:val="000F1D5D"/>
    <w:rsid w:val="000F3448"/>
    <w:rsid w:val="000F42B9"/>
    <w:rsid w:val="000F5E50"/>
    <w:rsid w:val="000F601E"/>
    <w:rsid w:val="000F651D"/>
    <w:rsid w:val="00100D0C"/>
    <w:rsid w:val="001010F7"/>
    <w:rsid w:val="00101A2C"/>
    <w:rsid w:val="00110073"/>
    <w:rsid w:val="001110B5"/>
    <w:rsid w:val="00120D24"/>
    <w:rsid w:val="00121FFD"/>
    <w:rsid w:val="00123184"/>
    <w:rsid w:val="00123E1E"/>
    <w:rsid w:val="00125FCA"/>
    <w:rsid w:val="001265CA"/>
    <w:rsid w:val="00131B4B"/>
    <w:rsid w:val="001443B5"/>
    <w:rsid w:val="001449A4"/>
    <w:rsid w:val="00145C89"/>
    <w:rsid w:val="00146C64"/>
    <w:rsid w:val="00150E16"/>
    <w:rsid w:val="00151433"/>
    <w:rsid w:val="00152CC3"/>
    <w:rsid w:val="00153233"/>
    <w:rsid w:val="00155313"/>
    <w:rsid w:val="00164831"/>
    <w:rsid w:val="00172AC3"/>
    <w:rsid w:val="00182A3F"/>
    <w:rsid w:val="001838F8"/>
    <w:rsid w:val="00184431"/>
    <w:rsid w:val="00191C1E"/>
    <w:rsid w:val="00192244"/>
    <w:rsid w:val="00192798"/>
    <w:rsid w:val="00193B84"/>
    <w:rsid w:val="00193DAA"/>
    <w:rsid w:val="0019480A"/>
    <w:rsid w:val="001A1119"/>
    <w:rsid w:val="001A296D"/>
    <w:rsid w:val="001A3A4C"/>
    <w:rsid w:val="001A3A5F"/>
    <w:rsid w:val="001A523C"/>
    <w:rsid w:val="001A719F"/>
    <w:rsid w:val="001C1F11"/>
    <w:rsid w:val="001C26F2"/>
    <w:rsid w:val="001C602E"/>
    <w:rsid w:val="001C745F"/>
    <w:rsid w:val="001C79CD"/>
    <w:rsid w:val="001D1685"/>
    <w:rsid w:val="001D18F6"/>
    <w:rsid w:val="001D220F"/>
    <w:rsid w:val="001D2D96"/>
    <w:rsid w:val="001E0734"/>
    <w:rsid w:val="001E2E8E"/>
    <w:rsid w:val="001E3B73"/>
    <w:rsid w:val="001E5DB9"/>
    <w:rsid w:val="001F21FA"/>
    <w:rsid w:val="001F6B5E"/>
    <w:rsid w:val="00204FEC"/>
    <w:rsid w:val="002108D5"/>
    <w:rsid w:val="00211946"/>
    <w:rsid w:val="002173D6"/>
    <w:rsid w:val="002206B9"/>
    <w:rsid w:val="00222368"/>
    <w:rsid w:val="00222EBE"/>
    <w:rsid w:val="002244DD"/>
    <w:rsid w:val="00224F39"/>
    <w:rsid w:val="002334A1"/>
    <w:rsid w:val="00233EF4"/>
    <w:rsid w:val="0023631B"/>
    <w:rsid w:val="0024036D"/>
    <w:rsid w:val="00242A54"/>
    <w:rsid w:val="00244453"/>
    <w:rsid w:val="00251442"/>
    <w:rsid w:val="00251798"/>
    <w:rsid w:val="00255005"/>
    <w:rsid w:val="002555E2"/>
    <w:rsid w:val="00261F2E"/>
    <w:rsid w:val="002633B3"/>
    <w:rsid w:val="00264696"/>
    <w:rsid w:val="00265377"/>
    <w:rsid w:val="00271DA0"/>
    <w:rsid w:val="002721E6"/>
    <w:rsid w:val="0027292F"/>
    <w:rsid w:val="00274634"/>
    <w:rsid w:val="00275ACB"/>
    <w:rsid w:val="002961C6"/>
    <w:rsid w:val="002971F0"/>
    <w:rsid w:val="002A19FA"/>
    <w:rsid w:val="002A64C4"/>
    <w:rsid w:val="002B1474"/>
    <w:rsid w:val="002B2E5F"/>
    <w:rsid w:val="002B3F7F"/>
    <w:rsid w:val="002B620B"/>
    <w:rsid w:val="002C312E"/>
    <w:rsid w:val="002C5BCE"/>
    <w:rsid w:val="002C7B10"/>
    <w:rsid w:val="002D2132"/>
    <w:rsid w:val="002D2446"/>
    <w:rsid w:val="002D32F4"/>
    <w:rsid w:val="002D5B12"/>
    <w:rsid w:val="002D634D"/>
    <w:rsid w:val="002E0363"/>
    <w:rsid w:val="002E18BE"/>
    <w:rsid w:val="002E27FC"/>
    <w:rsid w:val="002E337F"/>
    <w:rsid w:val="002E43AA"/>
    <w:rsid w:val="002E4582"/>
    <w:rsid w:val="002E60BF"/>
    <w:rsid w:val="002E6CFD"/>
    <w:rsid w:val="002F0454"/>
    <w:rsid w:val="002F39C6"/>
    <w:rsid w:val="002F3D00"/>
    <w:rsid w:val="002F43D5"/>
    <w:rsid w:val="002F458B"/>
    <w:rsid w:val="002F5877"/>
    <w:rsid w:val="0030068E"/>
    <w:rsid w:val="00300D5A"/>
    <w:rsid w:val="00302556"/>
    <w:rsid w:val="003103AA"/>
    <w:rsid w:val="0031148D"/>
    <w:rsid w:val="00311607"/>
    <w:rsid w:val="00312FAB"/>
    <w:rsid w:val="0031379A"/>
    <w:rsid w:val="003150BD"/>
    <w:rsid w:val="00330E77"/>
    <w:rsid w:val="003312A4"/>
    <w:rsid w:val="00337752"/>
    <w:rsid w:val="00337D81"/>
    <w:rsid w:val="00352B82"/>
    <w:rsid w:val="00352FF7"/>
    <w:rsid w:val="00362EED"/>
    <w:rsid w:val="0036463F"/>
    <w:rsid w:val="003670CE"/>
    <w:rsid w:val="003705F5"/>
    <w:rsid w:val="00373AA8"/>
    <w:rsid w:val="00391E08"/>
    <w:rsid w:val="00392E48"/>
    <w:rsid w:val="00397AD6"/>
    <w:rsid w:val="003A6052"/>
    <w:rsid w:val="003A6691"/>
    <w:rsid w:val="003A68C9"/>
    <w:rsid w:val="003B0407"/>
    <w:rsid w:val="003B2065"/>
    <w:rsid w:val="003B3D14"/>
    <w:rsid w:val="003B759F"/>
    <w:rsid w:val="003C2B39"/>
    <w:rsid w:val="003C75CF"/>
    <w:rsid w:val="003D3CAE"/>
    <w:rsid w:val="003D409F"/>
    <w:rsid w:val="003E0097"/>
    <w:rsid w:val="003E04C5"/>
    <w:rsid w:val="003E4652"/>
    <w:rsid w:val="003E5A89"/>
    <w:rsid w:val="003E5B81"/>
    <w:rsid w:val="003E7557"/>
    <w:rsid w:val="003E77E8"/>
    <w:rsid w:val="003F3659"/>
    <w:rsid w:val="0040142B"/>
    <w:rsid w:val="00406C6C"/>
    <w:rsid w:val="00406D6C"/>
    <w:rsid w:val="004162FD"/>
    <w:rsid w:val="004178C9"/>
    <w:rsid w:val="00421AA5"/>
    <w:rsid w:val="00426886"/>
    <w:rsid w:val="00433803"/>
    <w:rsid w:val="004350AF"/>
    <w:rsid w:val="00440B5B"/>
    <w:rsid w:val="00442A83"/>
    <w:rsid w:val="00445A11"/>
    <w:rsid w:val="00450950"/>
    <w:rsid w:val="004514D7"/>
    <w:rsid w:val="0046010D"/>
    <w:rsid w:val="00460309"/>
    <w:rsid w:val="004638FA"/>
    <w:rsid w:val="00471789"/>
    <w:rsid w:val="00476306"/>
    <w:rsid w:val="00477DBC"/>
    <w:rsid w:val="004821E0"/>
    <w:rsid w:val="00485928"/>
    <w:rsid w:val="00486D7E"/>
    <w:rsid w:val="004877A9"/>
    <w:rsid w:val="004926B2"/>
    <w:rsid w:val="004A0668"/>
    <w:rsid w:val="004A0B52"/>
    <w:rsid w:val="004A208A"/>
    <w:rsid w:val="004A28A5"/>
    <w:rsid w:val="004A68AA"/>
    <w:rsid w:val="004B0EEA"/>
    <w:rsid w:val="004B1933"/>
    <w:rsid w:val="004B2387"/>
    <w:rsid w:val="004C0863"/>
    <w:rsid w:val="004C3833"/>
    <w:rsid w:val="004C4D50"/>
    <w:rsid w:val="004C6809"/>
    <w:rsid w:val="004D1A42"/>
    <w:rsid w:val="004D5D2E"/>
    <w:rsid w:val="004D736B"/>
    <w:rsid w:val="004D7A2E"/>
    <w:rsid w:val="004E1395"/>
    <w:rsid w:val="004E1CB7"/>
    <w:rsid w:val="004E2BBA"/>
    <w:rsid w:val="004E51F9"/>
    <w:rsid w:val="004E702F"/>
    <w:rsid w:val="004F141C"/>
    <w:rsid w:val="004F5236"/>
    <w:rsid w:val="0050345C"/>
    <w:rsid w:val="00504CF8"/>
    <w:rsid w:val="00507ECD"/>
    <w:rsid w:val="005146EF"/>
    <w:rsid w:val="00526ED9"/>
    <w:rsid w:val="005310CD"/>
    <w:rsid w:val="005337E0"/>
    <w:rsid w:val="005363F1"/>
    <w:rsid w:val="00537063"/>
    <w:rsid w:val="00537AFE"/>
    <w:rsid w:val="00540E90"/>
    <w:rsid w:val="005414D0"/>
    <w:rsid w:val="0054339B"/>
    <w:rsid w:val="00543BB7"/>
    <w:rsid w:val="00544F9C"/>
    <w:rsid w:val="00547742"/>
    <w:rsid w:val="00550D66"/>
    <w:rsid w:val="0055209F"/>
    <w:rsid w:val="005521B9"/>
    <w:rsid w:val="0055771B"/>
    <w:rsid w:val="00561B45"/>
    <w:rsid w:val="00562574"/>
    <w:rsid w:val="00563E0F"/>
    <w:rsid w:val="00565316"/>
    <w:rsid w:val="0057117F"/>
    <w:rsid w:val="00574022"/>
    <w:rsid w:val="00574EA4"/>
    <w:rsid w:val="00575F27"/>
    <w:rsid w:val="00576C17"/>
    <w:rsid w:val="0058054C"/>
    <w:rsid w:val="0058246B"/>
    <w:rsid w:val="00582D18"/>
    <w:rsid w:val="00584DD0"/>
    <w:rsid w:val="005870FE"/>
    <w:rsid w:val="00591ED3"/>
    <w:rsid w:val="0059709B"/>
    <w:rsid w:val="005A1B90"/>
    <w:rsid w:val="005A4A20"/>
    <w:rsid w:val="005A5520"/>
    <w:rsid w:val="005A6DB8"/>
    <w:rsid w:val="005A7666"/>
    <w:rsid w:val="005B0CAB"/>
    <w:rsid w:val="005B3C6D"/>
    <w:rsid w:val="005B5500"/>
    <w:rsid w:val="005B5C7D"/>
    <w:rsid w:val="005C2789"/>
    <w:rsid w:val="005D1C6C"/>
    <w:rsid w:val="005E0FDB"/>
    <w:rsid w:val="005E13A7"/>
    <w:rsid w:val="005E2A08"/>
    <w:rsid w:val="005E4462"/>
    <w:rsid w:val="005E48CE"/>
    <w:rsid w:val="005E6217"/>
    <w:rsid w:val="005E734F"/>
    <w:rsid w:val="005F1B09"/>
    <w:rsid w:val="005F7966"/>
    <w:rsid w:val="00601E2E"/>
    <w:rsid w:val="00607FA9"/>
    <w:rsid w:val="00612332"/>
    <w:rsid w:val="00612892"/>
    <w:rsid w:val="00614E6B"/>
    <w:rsid w:val="00615EE5"/>
    <w:rsid w:val="00616184"/>
    <w:rsid w:val="00616D95"/>
    <w:rsid w:val="006212D8"/>
    <w:rsid w:val="00621E0F"/>
    <w:rsid w:val="00622208"/>
    <w:rsid w:val="0062329E"/>
    <w:rsid w:val="00623F51"/>
    <w:rsid w:val="006314F0"/>
    <w:rsid w:val="00631DBD"/>
    <w:rsid w:val="00631E5F"/>
    <w:rsid w:val="00634ABF"/>
    <w:rsid w:val="00641CCD"/>
    <w:rsid w:val="00642C2B"/>
    <w:rsid w:val="00647F8B"/>
    <w:rsid w:val="00650955"/>
    <w:rsid w:val="00654B2C"/>
    <w:rsid w:val="00657A00"/>
    <w:rsid w:val="0066272F"/>
    <w:rsid w:val="006654E6"/>
    <w:rsid w:val="0066769D"/>
    <w:rsid w:val="00672719"/>
    <w:rsid w:val="00674BE4"/>
    <w:rsid w:val="00674FB6"/>
    <w:rsid w:val="0067536F"/>
    <w:rsid w:val="0067572D"/>
    <w:rsid w:val="00675AB5"/>
    <w:rsid w:val="006828F7"/>
    <w:rsid w:val="006902A3"/>
    <w:rsid w:val="006A4442"/>
    <w:rsid w:val="006A555F"/>
    <w:rsid w:val="006B0B10"/>
    <w:rsid w:val="006B0D79"/>
    <w:rsid w:val="006B3234"/>
    <w:rsid w:val="006B481A"/>
    <w:rsid w:val="006B5211"/>
    <w:rsid w:val="006C3FF9"/>
    <w:rsid w:val="006D735E"/>
    <w:rsid w:val="006D7F45"/>
    <w:rsid w:val="006E11A5"/>
    <w:rsid w:val="006E1B40"/>
    <w:rsid w:val="006E288D"/>
    <w:rsid w:val="006E7B09"/>
    <w:rsid w:val="006F03BC"/>
    <w:rsid w:val="006F5AEA"/>
    <w:rsid w:val="006F7159"/>
    <w:rsid w:val="0070076C"/>
    <w:rsid w:val="00704447"/>
    <w:rsid w:val="007057B1"/>
    <w:rsid w:val="007077B5"/>
    <w:rsid w:val="00707855"/>
    <w:rsid w:val="007115C1"/>
    <w:rsid w:val="00715D8A"/>
    <w:rsid w:val="007177F3"/>
    <w:rsid w:val="0072007B"/>
    <w:rsid w:val="00721420"/>
    <w:rsid w:val="00721846"/>
    <w:rsid w:val="007239B8"/>
    <w:rsid w:val="007332AD"/>
    <w:rsid w:val="00737639"/>
    <w:rsid w:val="007377DF"/>
    <w:rsid w:val="007378B4"/>
    <w:rsid w:val="007414D9"/>
    <w:rsid w:val="0074160A"/>
    <w:rsid w:val="00747AE2"/>
    <w:rsid w:val="007501BE"/>
    <w:rsid w:val="007539FE"/>
    <w:rsid w:val="00753E14"/>
    <w:rsid w:val="00754906"/>
    <w:rsid w:val="007631DD"/>
    <w:rsid w:val="007671DE"/>
    <w:rsid w:val="00777004"/>
    <w:rsid w:val="0078046B"/>
    <w:rsid w:val="00780963"/>
    <w:rsid w:val="00783361"/>
    <w:rsid w:val="00784C5D"/>
    <w:rsid w:val="007859CD"/>
    <w:rsid w:val="0079316F"/>
    <w:rsid w:val="00793DCD"/>
    <w:rsid w:val="007941DA"/>
    <w:rsid w:val="0079614E"/>
    <w:rsid w:val="007A0F4A"/>
    <w:rsid w:val="007A5235"/>
    <w:rsid w:val="007B7377"/>
    <w:rsid w:val="007B784C"/>
    <w:rsid w:val="007C0EEA"/>
    <w:rsid w:val="007C1CBC"/>
    <w:rsid w:val="007C1D1A"/>
    <w:rsid w:val="007C23FB"/>
    <w:rsid w:val="007C24FF"/>
    <w:rsid w:val="007C6B58"/>
    <w:rsid w:val="007C7EB6"/>
    <w:rsid w:val="007D04A6"/>
    <w:rsid w:val="007D0EBD"/>
    <w:rsid w:val="007D3E42"/>
    <w:rsid w:val="007D4470"/>
    <w:rsid w:val="007D6516"/>
    <w:rsid w:val="007D6701"/>
    <w:rsid w:val="007E0BC7"/>
    <w:rsid w:val="007E0D67"/>
    <w:rsid w:val="007E1BD6"/>
    <w:rsid w:val="007E32FC"/>
    <w:rsid w:val="007E3A9E"/>
    <w:rsid w:val="007E4910"/>
    <w:rsid w:val="007E5A90"/>
    <w:rsid w:val="007E60B5"/>
    <w:rsid w:val="007F0466"/>
    <w:rsid w:val="007F0A7A"/>
    <w:rsid w:val="007F3185"/>
    <w:rsid w:val="007F31A9"/>
    <w:rsid w:val="007F325A"/>
    <w:rsid w:val="007F4920"/>
    <w:rsid w:val="008032D5"/>
    <w:rsid w:val="00805440"/>
    <w:rsid w:val="00813E07"/>
    <w:rsid w:val="00823390"/>
    <w:rsid w:val="0082365C"/>
    <w:rsid w:val="00827F82"/>
    <w:rsid w:val="00830014"/>
    <w:rsid w:val="008309F7"/>
    <w:rsid w:val="00833BF7"/>
    <w:rsid w:val="00834364"/>
    <w:rsid w:val="00835743"/>
    <w:rsid w:val="00843826"/>
    <w:rsid w:val="008478CF"/>
    <w:rsid w:val="00851A09"/>
    <w:rsid w:val="008540AB"/>
    <w:rsid w:val="0085613D"/>
    <w:rsid w:val="008566DD"/>
    <w:rsid w:val="00856F18"/>
    <w:rsid w:val="0086023E"/>
    <w:rsid w:val="00864371"/>
    <w:rsid w:val="00866C18"/>
    <w:rsid w:val="00875BBA"/>
    <w:rsid w:val="0088087F"/>
    <w:rsid w:val="00882035"/>
    <w:rsid w:val="00882609"/>
    <w:rsid w:val="0088325A"/>
    <w:rsid w:val="0088373F"/>
    <w:rsid w:val="0088711E"/>
    <w:rsid w:val="008928F2"/>
    <w:rsid w:val="0089532B"/>
    <w:rsid w:val="00896701"/>
    <w:rsid w:val="0089797A"/>
    <w:rsid w:val="008A1347"/>
    <w:rsid w:val="008A16E4"/>
    <w:rsid w:val="008A48AB"/>
    <w:rsid w:val="008A68E7"/>
    <w:rsid w:val="008B09BA"/>
    <w:rsid w:val="008B1CA3"/>
    <w:rsid w:val="008B29ED"/>
    <w:rsid w:val="008B48EF"/>
    <w:rsid w:val="008B7C61"/>
    <w:rsid w:val="008C2EDF"/>
    <w:rsid w:val="008C3547"/>
    <w:rsid w:val="008C5B63"/>
    <w:rsid w:val="008C6750"/>
    <w:rsid w:val="008C7453"/>
    <w:rsid w:val="008D00AB"/>
    <w:rsid w:val="008D119A"/>
    <w:rsid w:val="008D6494"/>
    <w:rsid w:val="008E17A2"/>
    <w:rsid w:val="008F3959"/>
    <w:rsid w:val="00900E73"/>
    <w:rsid w:val="0090532C"/>
    <w:rsid w:val="0090551A"/>
    <w:rsid w:val="00905654"/>
    <w:rsid w:val="00906918"/>
    <w:rsid w:val="00910818"/>
    <w:rsid w:val="00910CAC"/>
    <w:rsid w:val="00911427"/>
    <w:rsid w:val="00911ABF"/>
    <w:rsid w:val="00912B0A"/>
    <w:rsid w:val="00912DCB"/>
    <w:rsid w:val="00913363"/>
    <w:rsid w:val="0092074A"/>
    <w:rsid w:val="009213A5"/>
    <w:rsid w:val="009352D8"/>
    <w:rsid w:val="009364B3"/>
    <w:rsid w:val="00936725"/>
    <w:rsid w:val="0093674D"/>
    <w:rsid w:val="00940567"/>
    <w:rsid w:val="009529B1"/>
    <w:rsid w:val="00955793"/>
    <w:rsid w:val="009558F5"/>
    <w:rsid w:val="00965902"/>
    <w:rsid w:val="00972EB5"/>
    <w:rsid w:val="00973184"/>
    <w:rsid w:val="009754A6"/>
    <w:rsid w:val="009778E3"/>
    <w:rsid w:val="00984EFA"/>
    <w:rsid w:val="009856D4"/>
    <w:rsid w:val="00985857"/>
    <w:rsid w:val="00995AD8"/>
    <w:rsid w:val="009A16DC"/>
    <w:rsid w:val="009A2246"/>
    <w:rsid w:val="009A540D"/>
    <w:rsid w:val="009A665C"/>
    <w:rsid w:val="009B3027"/>
    <w:rsid w:val="009B7289"/>
    <w:rsid w:val="009C06C2"/>
    <w:rsid w:val="009C1FA5"/>
    <w:rsid w:val="009C3C06"/>
    <w:rsid w:val="009C582B"/>
    <w:rsid w:val="009C6079"/>
    <w:rsid w:val="009D35AB"/>
    <w:rsid w:val="009D35CF"/>
    <w:rsid w:val="009D40A4"/>
    <w:rsid w:val="009D7C90"/>
    <w:rsid w:val="009E0C80"/>
    <w:rsid w:val="009E2B95"/>
    <w:rsid w:val="009E68B1"/>
    <w:rsid w:val="009F159A"/>
    <w:rsid w:val="009F15B5"/>
    <w:rsid w:val="009F27B3"/>
    <w:rsid w:val="009F2C7D"/>
    <w:rsid w:val="009F6EFE"/>
    <w:rsid w:val="00A00D61"/>
    <w:rsid w:val="00A0163F"/>
    <w:rsid w:val="00A02301"/>
    <w:rsid w:val="00A02F28"/>
    <w:rsid w:val="00A11458"/>
    <w:rsid w:val="00A25866"/>
    <w:rsid w:val="00A259C8"/>
    <w:rsid w:val="00A25E93"/>
    <w:rsid w:val="00A27CAE"/>
    <w:rsid w:val="00A33EB0"/>
    <w:rsid w:val="00A34105"/>
    <w:rsid w:val="00A34705"/>
    <w:rsid w:val="00A377D1"/>
    <w:rsid w:val="00A41288"/>
    <w:rsid w:val="00A41C09"/>
    <w:rsid w:val="00A4231C"/>
    <w:rsid w:val="00A46D97"/>
    <w:rsid w:val="00A50CE6"/>
    <w:rsid w:val="00A5167E"/>
    <w:rsid w:val="00A51790"/>
    <w:rsid w:val="00A51BC3"/>
    <w:rsid w:val="00A54EA2"/>
    <w:rsid w:val="00A5650F"/>
    <w:rsid w:val="00A56FA8"/>
    <w:rsid w:val="00A57D1F"/>
    <w:rsid w:val="00A6075F"/>
    <w:rsid w:val="00A62F72"/>
    <w:rsid w:val="00A63F52"/>
    <w:rsid w:val="00A64F7A"/>
    <w:rsid w:val="00A6793D"/>
    <w:rsid w:val="00A73E5B"/>
    <w:rsid w:val="00A74798"/>
    <w:rsid w:val="00A8052F"/>
    <w:rsid w:val="00A809E6"/>
    <w:rsid w:val="00A80DF9"/>
    <w:rsid w:val="00A84DAD"/>
    <w:rsid w:val="00A85DE5"/>
    <w:rsid w:val="00A946AC"/>
    <w:rsid w:val="00A959CA"/>
    <w:rsid w:val="00AA22C3"/>
    <w:rsid w:val="00AA5E95"/>
    <w:rsid w:val="00AB19F3"/>
    <w:rsid w:val="00AB1C34"/>
    <w:rsid w:val="00AB2486"/>
    <w:rsid w:val="00AB4472"/>
    <w:rsid w:val="00AC0211"/>
    <w:rsid w:val="00AC02FA"/>
    <w:rsid w:val="00AC4189"/>
    <w:rsid w:val="00AC4D4C"/>
    <w:rsid w:val="00AC6775"/>
    <w:rsid w:val="00AC72FB"/>
    <w:rsid w:val="00AD2B8D"/>
    <w:rsid w:val="00AD2C9B"/>
    <w:rsid w:val="00AD7110"/>
    <w:rsid w:val="00AE2230"/>
    <w:rsid w:val="00AE3B4F"/>
    <w:rsid w:val="00AE46C4"/>
    <w:rsid w:val="00AF5B71"/>
    <w:rsid w:val="00AF7360"/>
    <w:rsid w:val="00B00B5B"/>
    <w:rsid w:val="00B0611D"/>
    <w:rsid w:val="00B11049"/>
    <w:rsid w:val="00B112CD"/>
    <w:rsid w:val="00B16912"/>
    <w:rsid w:val="00B17D79"/>
    <w:rsid w:val="00B204CD"/>
    <w:rsid w:val="00B20691"/>
    <w:rsid w:val="00B21AA2"/>
    <w:rsid w:val="00B23AF0"/>
    <w:rsid w:val="00B2697A"/>
    <w:rsid w:val="00B313A1"/>
    <w:rsid w:val="00B361AA"/>
    <w:rsid w:val="00B36A75"/>
    <w:rsid w:val="00B42D87"/>
    <w:rsid w:val="00B53626"/>
    <w:rsid w:val="00B60EC4"/>
    <w:rsid w:val="00B64A71"/>
    <w:rsid w:val="00B66A03"/>
    <w:rsid w:val="00B725D6"/>
    <w:rsid w:val="00B75E32"/>
    <w:rsid w:val="00B856ED"/>
    <w:rsid w:val="00B86A3C"/>
    <w:rsid w:val="00B916B0"/>
    <w:rsid w:val="00B9301A"/>
    <w:rsid w:val="00B95F46"/>
    <w:rsid w:val="00BA18CB"/>
    <w:rsid w:val="00BA2E2E"/>
    <w:rsid w:val="00BA4349"/>
    <w:rsid w:val="00BB5435"/>
    <w:rsid w:val="00BB6791"/>
    <w:rsid w:val="00BC0744"/>
    <w:rsid w:val="00BC1646"/>
    <w:rsid w:val="00BC1D52"/>
    <w:rsid w:val="00BC4D30"/>
    <w:rsid w:val="00BC5C16"/>
    <w:rsid w:val="00BC5E60"/>
    <w:rsid w:val="00BD5EF3"/>
    <w:rsid w:val="00BF16AF"/>
    <w:rsid w:val="00BF672C"/>
    <w:rsid w:val="00BF760F"/>
    <w:rsid w:val="00C0123D"/>
    <w:rsid w:val="00C04FC0"/>
    <w:rsid w:val="00C06F0C"/>
    <w:rsid w:val="00C148D5"/>
    <w:rsid w:val="00C178F5"/>
    <w:rsid w:val="00C212F1"/>
    <w:rsid w:val="00C214B2"/>
    <w:rsid w:val="00C21C26"/>
    <w:rsid w:val="00C23639"/>
    <w:rsid w:val="00C241FC"/>
    <w:rsid w:val="00C26B79"/>
    <w:rsid w:val="00C26EE4"/>
    <w:rsid w:val="00C27701"/>
    <w:rsid w:val="00C304A0"/>
    <w:rsid w:val="00C3559D"/>
    <w:rsid w:val="00C36750"/>
    <w:rsid w:val="00C37A73"/>
    <w:rsid w:val="00C43391"/>
    <w:rsid w:val="00C4383B"/>
    <w:rsid w:val="00C443F2"/>
    <w:rsid w:val="00C46B97"/>
    <w:rsid w:val="00C50842"/>
    <w:rsid w:val="00C54114"/>
    <w:rsid w:val="00C6096B"/>
    <w:rsid w:val="00C60BA4"/>
    <w:rsid w:val="00C619CF"/>
    <w:rsid w:val="00C627B1"/>
    <w:rsid w:val="00C639F0"/>
    <w:rsid w:val="00C67284"/>
    <w:rsid w:val="00C75306"/>
    <w:rsid w:val="00C7656D"/>
    <w:rsid w:val="00C82136"/>
    <w:rsid w:val="00C835D8"/>
    <w:rsid w:val="00C8360B"/>
    <w:rsid w:val="00C8567F"/>
    <w:rsid w:val="00C86E16"/>
    <w:rsid w:val="00C86E6D"/>
    <w:rsid w:val="00C91204"/>
    <w:rsid w:val="00C94C32"/>
    <w:rsid w:val="00C94E17"/>
    <w:rsid w:val="00C96EB0"/>
    <w:rsid w:val="00C9710D"/>
    <w:rsid w:val="00CA51C6"/>
    <w:rsid w:val="00CB0720"/>
    <w:rsid w:val="00CB4D45"/>
    <w:rsid w:val="00CB55C8"/>
    <w:rsid w:val="00CB5B38"/>
    <w:rsid w:val="00CB5D1F"/>
    <w:rsid w:val="00CC22CE"/>
    <w:rsid w:val="00CC6D53"/>
    <w:rsid w:val="00CD02CE"/>
    <w:rsid w:val="00CD0526"/>
    <w:rsid w:val="00CD5B76"/>
    <w:rsid w:val="00CD65F2"/>
    <w:rsid w:val="00CE0E6E"/>
    <w:rsid w:val="00CE3125"/>
    <w:rsid w:val="00CE35E4"/>
    <w:rsid w:val="00CE3B9D"/>
    <w:rsid w:val="00CE732F"/>
    <w:rsid w:val="00CF6119"/>
    <w:rsid w:val="00CF685C"/>
    <w:rsid w:val="00D003A0"/>
    <w:rsid w:val="00D026A7"/>
    <w:rsid w:val="00D055CE"/>
    <w:rsid w:val="00D059D9"/>
    <w:rsid w:val="00D10900"/>
    <w:rsid w:val="00D113C1"/>
    <w:rsid w:val="00D14206"/>
    <w:rsid w:val="00D15501"/>
    <w:rsid w:val="00D165BD"/>
    <w:rsid w:val="00D20B68"/>
    <w:rsid w:val="00D2414A"/>
    <w:rsid w:val="00D254F2"/>
    <w:rsid w:val="00D25B3A"/>
    <w:rsid w:val="00D25B8C"/>
    <w:rsid w:val="00D26D90"/>
    <w:rsid w:val="00D31221"/>
    <w:rsid w:val="00D32B62"/>
    <w:rsid w:val="00D32C92"/>
    <w:rsid w:val="00D368CC"/>
    <w:rsid w:val="00D37B1C"/>
    <w:rsid w:val="00D37F6D"/>
    <w:rsid w:val="00D40612"/>
    <w:rsid w:val="00D444B6"/>
    <w:rsid w:val="00D44815"/>
    <w:rsid w:val="00D46BB3"/>
    <w:rsid w:val="00D47566"/>
    <w:rsid w:val="00D519A5"/>
    <w:rsid w:val="00D51BC3"/>
    <w:rsid w:val="00D54D06"/>
    <w:rsid w:val="00D60156"/>
    <w:rsid w:val="00D60626"/>
    <w:rsid w:val="00D60C2E"/>
    <w:rsid w:val="00D61AD3"/>
    <w:rsid w:val="00D6538B"/>
    <w:rsid w:val="00D7036F"/>
    <w:rsid w:val="00D72731"/>
    <w:rsid w:val="00D74468"/>
    <w:rsid w:val="00D7720A"/>
    <w:rsid w:val="00D816C0"/>
    <w:rsid w:val="00D845C3"/>
    <w:rsid w:val="00D84D3E"/>
    <w:rsid w:val="00D86057"/>
    <w:rsid w:val="00D90132"/>
    <w:rsid w:val="00D90B88"/>
    <w:rsid w:val="00D95731"/>
    <w:rsid w:val="00D96A05"/>
    <w:rsid w:val="00DA0CE6"/>
    <w:rsid w:val="00DA1B04"/>
    <w:rsid w:val="00DA4C14"/>
    <w:rsid w:val="00DB0F8E"/>
    <w:rsid w:val="00DB6EB5"/>
    <w:rsid w:val="00DC0ED5"/>
    <w:rsid w:val="00DC1676"/>
    <w:rsid w:val="00DC169D"/>
    <w:rsid w:val="00DC1CB0"/>
    <w:rsid w:val="00DC2D1B"/>
    <w:rsid w:val="00DD1333"/>
    <w:rsid w:val="00DD2798"/>
    <w:rsid w:val="00DD664E"/>
    <w:rsid w:val="00DE3707"/>
    <w:rsid w:val="00DE4EC1"/>
    <w:rsid w:val="00DE79F6"/>
    <w:rsid w:val="00DE7CC8"/>
    <w:rsid w:val="00DF10B4"/>
    <w:rsid w:val="00DF4E4E"/>
    <w:rsid w:val="00DF5428"/>
    <w:rsid w:val="00E010F7"/>
    <w:rsid w:val="00E04BBF"/>
    <w:rsid w:val="00E11AE6"/>
    <w:rsid w:val="00E1221D"/>
    <w:rsid w:val="00E14DCE"/>
    <w:rsid w:val="00E211B6"/>
    <w:rsid w:val="00E220A8"/>
    <w:rsid w:val="00E30416"/>
    <w:rsid w:val="00E30560"/>
    <w:rsid w:val="00E33F9E"/>
    <w:rsid w:val="00E340A1"/>
    <w:rsid w:val="00E340BD"/>
    <w:rsid w:val="00E341A8"/>
    <w:rsid w:val="00E40B13"/>
    <w:rsid w:val="00E41306"/>
    <w:rsid w:val="00E42E8A"/>
    <w:rsid w:val="00E43475"/>
    <w:rsid w:val="00E445A0"/>
    <w:rsid w:val="00E47571"/>
    <w:rsid w:val="00E47B1C"/>
    <w:rsid w:val="00E5554F"/>
    <w:rsid w:val="00E560AA"/>
    <w:rsid w:val="00E56CF4"/>
    <w:rsid w:val="00E6022A"/>
    <w:rsid w:val="00E61EB7"/>
    <w:rsid w:val="00E633BB"/>
    <w:rsid w:val="00E673E3"/>
    <w:rsid w:val="00E70318"/>
    <w:rsid w:val="00E72622"/>
    <w:rsid w:val="00E81882"/>
    <w:rsid w:val="00E8354F"/>
    <w:rsid w:val="00E84614"/>
    <w:rsid w:val="00E8614D"/>
    <w:rsid w:val="00E92444"/>
    <w:rsid w:val="00E968BD"/>
    <w:rsid w:val="00EA72CE"/>
    <w:rsid w:val="00EB4A87"/>
    <w:rsid w:val="00EB5324"/>
    <w:rsid w:val="00EC0342"/>
    <w:rsid w:val="00EC1319"/>
    <w:rsid w:val="00EC76CC"/>
    <w:rsid w:val="00EC794D"/>
    <w:rsid w:val="00ED28B9"/>
    <w:rsid w:val="00ED2AC1"/>
    <w:rsid w:val="00EE049F"/>
    <w:rsid w:val="00EE2A62"/>
    <w:rsid w:val="00EE2F4E"/>
    <w:rsid w:val="00EF2617"/>
    <w:rsid w:val="00EF26FC"/>
    <w:rsid w:val="00EF6BD8"/>
    <w:rsid w:val="00EF70C9"/>
    <w:rsid w:val="00F01DCD"/>
    <w:rsid w:val="00F05959"/>
    <w:rsid w:val="00F063DA"/>
    <w:rsid w:val="00F0640C"/>
    <w:rsid w:val="00F067F3"/>
    <w:rsid w:val="00F15D21"/>
    <w:rsid w:val="00F163D8"/>
    <w:rsid w:val="00F16BEF"/>
    <w:rsid w:val="00F16F10"/>
    <w:rsid w:val="00F21E4A"/>
    <w:rsid w:val="00F22F8B"/>
    <w:rsid w:val="00F25F2E"/>
    <w:rsid w:val="00F26F37"/>
    <w:rsid w:val="00F2777D"/>
    <w:rsid w:val="00F345E5"/>
    <w:rsid w:val="00F46D23"/>
    <w:rsid w:val="00F51224"/>
    <w:rsid w:val="00F52C37"/>
    <w:rsid w:val="00F54D27"/>
    <w:rsid w:val="00F54DD3"/>
    <w:rsid w:val="00F562A7"/>
    <w:rsid w:val="00F569EF"/>
    <w:rsid w:val="00F610E0"/>
    <w:rsid w:val="00F65AA6"/>
    <w:rsid w:val="00F714F2"/>
    <w:rsid w:val="00F734CC"/>
    <w:rsid w:val="00F77E31"/>
    <w:rsid w:val="00F8272B"/>
    <w:rsid w:val="00F8620A"/>
    <w:rsid w:val="00F86A4E"/>
    <w:rsid w:val="00F908D8"/>
    <w:rsid w:val="00F93AAE"/>
    <w:rsid w:val="00F97B90"/>
    <w:rsid w:val="00FA0E72"/>
    <w:rsid w:val="00FA37A9"/>
    <w:rsid w:val="00FA7409"/>
    <w:rsid w:val="00FA7477"/>
    <w:rsid w:val="00FB5CE6"/>
    <w:rsid w:val="00FB7E2D"/>
    <w:rsid w:val="00FC025B"/>
    <w:rsid w:val="00FC17A1"/>
    <w:rsid w:val="00FC33C1"/>
    <w:rsid w:val="00FC433C"/>
    <w:rsid w:val="00FC4E25"/>
    <w:rsid w:val="00FC6228"/>
    <w:rsid w:val="00FC785C"/>
    <w:rsid w:val="00FD0E86"/>
    <w:rsid w:val="00FD1E81"/>
    <w:rsid w:val="00FD30C9"/>
    <w:rsid w:val="00FD63E1"/>
    <w:rsid w:val="00FE31E0"/>
    <w:rsid w:val="00FE4D82"/>
    <w:rsid w:val="00FE630B"/>
    <w:rsid w:val="00FF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4D9AC217"/>
  <w15:docId w15:val="{9725AAD4-34BC-4694-A238-2668DE04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1DA"/>
    <w:pPr>
      <w:suppressAutoHyphens/>
    </w:pPr>
    <w:rPr>
      <w:kern w:val="1"/>
      <w:sz w:val="24"/>
      <w:szCs w:val="24"/>
      <w:lang w:val="es-AR" w:eastAsia="ar-SA"/>
    </w:rPr>
  </w:style>
  <w:style w:type="paragraph" w:styleId="Ttulo1">
    <w:name w:val="heading 1"/>
    <w:basedOn w:val="Normal"/>
    <w:next w:val="Normal"/>
    <w:link w:val="Ttulo1Car"/>
    <w:qFormat/>
    <w:rsid w:val="007941DA"/>
    <w:pPr>
      <w:keepNext/>
      <w:numPr>
        <w:numId w:val="1"/>
      </w:numPr>
      <w:jc w:val="center"/>
      <w:outlineLvl w:val="0"/>
    </w:pPr>
    <w:rPr>
      <w:i/>
      <w:iCs/>
      <w:sz w:val="1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0B13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702F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7941DA"/>
    <w:pPr>
      <w:keepNext/>
      <w:numPr>
        <w:ilvl w:val="3"/>
        <w:numId w:val="1"/>
      </w:numPr>
      <w:tabs>
        <w:tab w:val="left" w:pos="964"/>
      </w:tabs>
      <w:jc w:val="both"/>
      <w:outlineLvl w:val="3"/>
    </w:pPr>
    <w:rPr>
      <w:i/>
      <w:iCs/>
      <w:sz w:val="20"/>
      <w:szCs w:val="20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7941DA"/>
    <w:pPr>
      <w:keepNext/>
      <w:numPr>
        <w:ilvl w:val="4"/>
        <w:numId w:val="1"/>
      </w:numPr>
      <w:tabs>
        <w:tab w:val="left" w:pos="964"/>
      </w:tabs>
      <w:jc w:val="both"/>
      <w:outlineLvl w:val="4"/>
    </w:pPr>
    <w:rPr>
      <w:i/>
      <w:iCs/>
      <w:sz w:val="1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7941DA"/>
    <w:rPr>
      <w:rFonts w:ascii="Symbol" w:hAnsi="Symbol" w:cs="Symbol" w:hint="default"/>
      <w:color w:val="auto"/>
    </w:rPr>
  </w:style>
  <w:style w:type="character" w:customStyle="1" w:styleId="WW8Num1z1">
    <w:name w:val="WW8Num1z1"/>
    <w:rsid w:val="007941DA"/>
    <w:rPr>
      <w:rFonts w:ascii="Courier New" w:hAnsi="Courier New" w:cs="Courier New" w:hint="default"/>
    </w:rPr>
  </w:style>
  <w:style w:type="character" w:customStyle="1" w:styleId="WW8Num1z2">
    <w:name w:val="WW8Num1z2"/>
    <w:rsid w:val="007941DA"/>
    <w:rPr>
      <w:rFonts w:ascii="Wingdings" w:hAnsi="Wingdings" w:cs="Wingdings" w:hint="default"/>
    </w:rPr>
  </w:style>
  <w:style w:type="character" w:customStyle="1" w:styleId="WW8Num1z3">
    <w:name w:val="WW8Num1z3"/>
    <w:rsid w:val="007941DA"/>
    <w:rPr>
      <w:rFonts w:ascii="Symbol" w:hAnsi="Symbol" w:cs="Symbol" w:hint="default"/>
    </w:rPr>
  </w:style>
  <w:style w:type="character" w:customStyle="1" w:styleId="WW8Num1z4">
    <w:name w:val="WW8Num1z4"/>
    <w:rsid w:val="007941DA"/>
  </w:style>
  <w:style w:type="character" w:customStyle="1" w:styleId="WW8Num1z5">
    <w:name w:val="WW8Num1z5"/>
    <w:rsid w:val="007941DA"/>
  </w:style>
  <w:style w:type="character" w:customStyle="1" w:styleId="WW8Num1z6">
    <w:name w:val="WW8Num1z6"/>
    <w:rsid w:val="007941DA"/>
  </w:style>
  <w:style w:type="character" w:customStyle="1" w:styleId="WW8Num1z7">
    <w:name w:val="WW8Num1z7"/>
    <w:rsid w:val="007941DA"/>
  </w:style>
  <w:style w:type="character" w:customStyle="1" w:styleId="WW8Num1z8">
    <w:name w:val="WW8Num1z8"/>
    <w:rsid w:val="007941DA"/>
  </w:style>
  <w:style w:type="character" w:customStyle="1" w:styleId="Fuentedeprrafopredeter4">
    <w:name w:val="Fuente de párrafo predeter.4"/>
    <w:rsid w:val="007941DA"/>
  </w:style>
  <w:style w:type="character" w:customStyle="1" w:styleId="WW8Num2z0">
    <w:name w:val="WW8Num2z0"/>
    <w:rsid w:val="007941DA"/>
    <w:rPr>
      <w:rFonts w:ascii="Symbol" w:hAnsi="Symbol" w:cs="OpenSymbol"/>
      <w:lang w:val="es-CO"/>
    </w:rPr>
  </w:style>
  <w:style w:type="character" w:customStyle="1" w:styleId="WW8Num3z0">
    <w:name w:val="WW8Num3z0"/>
    <w:rsid w:val="007941DA"/>
    <w:rPr>
      <w:rFonts w:ascii="Symbol" w:hAnsi="Symbol" w:cs="OpenSymbol"/>
    </w:rPr>
  </w:style>
  <w:style w:type="character" w:customStyle="1" w:styleId="WW8Num3z1">
    <w:name w:val="WW8Num3z1"/>
    <w:rsid w:val="007941DA"/>
  </w:style>
  <w:style w:type="character" w:customStyle="1" w:styleId="WW8Num3z2">
    <w:name w:val="WW8Num3z2"/>
    <w:rsid w:val="007941DA"/>
  </w:style>
  <w:style w:type="character" w:customStyle="1" w:styleId="WW8Num3z3">
    <w:name w:val="WW8Num3z3"/>
    <w:rsid w:val="007941DA"/>
  </w:style>
  <w:style w:type="character" w:customStyle="1" w:styleId="WW8Num3z4">
    <w:name w:val="WW8Num3z4"/>
    <w:rsid w:val="007941DA"/>
  </w:style>
  <w:style w:type="character" w:customStyle="1" w:styleId="WW8Num3z5">
    <w:name w:val="WW8Num3z5"/>
    <w:rsid w:val="007941DA"/>
  </w:style>
  <w:style w:type="character" w:customStyle="1" w:styleId="WW8Num3z6">
    <w:name w:val="WW8Num3z6"/>
    <w:rsid w:val="007941DA"/>
  </w:style>
  <w:style w:type="character" w:customStyle="1" w:styleId="WW8Num3z7">
    <w:name w:val="WW8Num3z7"/>
    <w:rsid w:val="007941DA"/>
  </w:style>
  <w:style w:type="character" w:customStyle="1" w:styleId="WW8Num3z8">
    <w:name w:val="WW8Num3z8"/>
    <w:rsid w:val="007941DA"/>
  </w:style>
  <w:style w:type="character" w:customStyle="1" w:styleId="WW8Num4z0">
    <w:name w:val="WW8Num4z0"/>
    <w:rsid w:val="007941DA"/>
    <w:rPr>
      <w:rFonts w:ascii="Symbol" w:hAnsi="Symbol" w:cs="OpenSymbol"/>
    </w:rPr>
  </w:style>
  <w:style w:type="character" w:customStyle="1" w:styleId="WW8Num4z1">
    <w:name w:val="WW8Num4z1"/>
    <w:rsid w:val="007941DA"/>
    <w:rPr>
      <w:rFonts w:ascii="Courier New" w:hAnsi="Courier New" w:cs="Courier New" w:hint="default"/>
    </w:rPr>
  </w:style>
  <w:style w:type="character" w:customStyle="1" w:styleId="WW8Num4z2">
    <w:name w:val="WW8Num4z2"/>
    <w:rsid w:val="007941DA"/>
    <w:rPr>
      <w:rFonts w:ascii="Wingdings" w:hAnsi="Wingdings" w:cs="Wingdings" w:hint="default"/>
    </w:rPr>
  </w:style>
  <w:style w:type="character" w:customStyle="1" w:styleId="WW8Num4z3">
    <w:name w:val="WW8Num4z3"/>
    <w:rsid w:val="007941DA"/>
    <w:rPr>
      <w:rFonts w:ascii="Symbol" w:hAnsi="Symbol" w:cs="Symbol" w:hint="default"/>
    </w:rPr>
  </w:style>
  <w:style w:type="character" w:customStyle="1" w:styleId="WW8Num5z0">
    <w:name w:val="WW8Num5z0"/>
    <w:rsid w:val="007941DA"/>
    <w:rPr>
      <w:rFonts w:hint="default"/>
    </w:rPr>
  </w:style>
  <w:style w:type="character" w:customStyle="1" w:styleId="WW8Num5z1">
    <w:name w:val="WW8Num5z1"/>
    <w:rsid w:val="007941DA"/>
  </w:style>
  <w:style w:type="character" w:customStyle="1" w:styleId="WW8Num5z2">
    <w:name w:val="WW8Num5z2"/>
    <w:rsid w:val="007941DA"/>
  </w:style>
  <w:style w:type="character" w:customStyle="1" w:styleId="WW8Num5z3">
    <w:name w:val="WW8Num5z3"/>
    <w:rsid w:val="007941DA"/>
  </w:style>
  <w:style w:type="character" w:customStyle="1" w:styleId="WW8Num5z4">
    <w:name w:val="WW8Num5z4"/>
    <w:rsid w:val="007941DA"/>
  </w:style>
  <w:style w:type="character" w:customStyle="1" w:styleId="WW8Num5z5">
    <w:name w:val="WW8Num5z5"/>
    <w:rsid w:val="007941DA"/>
  </w:style>
  <w:style w:type="character" w:customStyle="1" w:styleId="WW8Num5z6">
    <w:name w:val="WW8Num5z6"/>
    <w:rsid w:val="007941DA"/>
  </w:style>
  <w:style w:type="character" w:customStyle="1" w:styleId="WW8Num5z7">
    <w:name w:val="WW8Num5z7"/>
    <w:rsid w:val="007941DA"/>
  </w:style>
  <w:style w:type="character" w:customStyle="1" w:styleId="WW8Num5z8">
    <w:name w:val="WW8Num5z8"/>
    <w:rsid w:val="007941DA"/>
  </w:style>
  <w:style w:type="character" w:customStyle="1" w:styleId="Fuentedeprrafopredeter3">
    <w:name w:val="Fuente de párrafo predeter.3"/>
    <w:rsid w:val="007941DA"/>
  </w:style>
  <w:style w:type="character" w:customStyle="1" w:styleId="Fuentedeprrafopredeter2">
    <w:name w:val="Fuente de párrafo predeter.2"/>
    <w:rsid w:val="007941DA"/>
  </w:style>
  <w:style w:type="character" w:customStyle="1" w:styleId="Fuentedeprrafopredeter1">
    <w:name w:val="Fuente de párrafo predeter.1"/>
    <w:rsid w:val="007941DA"/>
  </w:style>
  <w:style w:type="character" w:customStyle="1" w:styleId="Caracteresdenotaalpie">
    <w:name w:val="Caracteres de nota al pie"/>
    <w:rsid w:val="007941DA"/>
  </w:style>
  <w:style w:type="character" w:customStyle="1" w:styleId="Refdenotaalpie1">
    <w:name w:val="Ref. de nota al pie1"/>
    <w:rsid w:val="007941DA"/>
    <w:rPr>
      <w:vertAlign w:val="superscript"/>
    </w:rPr>
  </w:style>
  <w:style w:type="character" w:customStyle="1" w:styleId="Caracteresdenotafinal">
    <w:name w:val="Caracteres de nota final"/>
    <w:rsid w:val="007941DA"/>
  </w:style>
  <w:style w:type="character" w:customStyle="1" w:styleId="Refdenotaalfinal1">
    <w:name w:val="Ref. de nota al final1"/>
    <w:rsid w:val="007941DA"/>
    <w:rPr>
      <w:vertAlign w:val="superscript"/>
    </w:rPr>
  </w:style>
  <w:style w:type="character" w:styleId="Nmerodelnea">
    <w:name w:val="line number"/>
    <w:rsid w:val="007941DA"/>
  </w:style>
  <w:style w:type="paragraph" w:customStyle="1" w:styleId="Encabezado4">
    <w:name w:val="Encabezado4"/>
    <w:basedOn w:val="Normal"/>
    <w:next w:val="Textoindependiente"/>
    <w:rsid w:val="007941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7941DA"/>
    <w:pPr>
      <w:jc w:val="both"/>
    </w:pPr>
  </w:style>
  <w:style w:type="paragraph" w:styleId="Lista">
    <w:name w:val="List"/>
    <w:basedOn w:val="Textoindependiente"/>
    <w:rsid w:val="007941DA"/>
    <w:rPr>
      <w:rFonts w:cs="Mangal"/>
    </w:rPr>
  </w:style>
  <w:style w:type="paragraph" w:customStyle="1" w:styleId="Etiqueta">
    <w:name w:val="Etiqueta"/>
    <w:basedOn w:val="Normal"/>
    <w:rsid w:val="007941DA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941DA"/>
    <w:pPr>
      <w:suppressLineNumbers/>
    </w:pPr>
    <w:rPr>
      <w:rFonts w:cs="Mangal"/>
    </w:rPr>
  </w:style>
  <w:style w:type="paragraph" w:customStyle="1" w:styleId="Encabezado3">
    <w:name w:val="Encabezado3"/>
    <w:basedOn w:val="Normal"/>
    <w:next w:val="Textoindependiente"/>
    <w:rsid w:val="007941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ncabezado2">
    <w:name w:val="Encabezado2"/>
    <w:basedOn w:val="Normal"/>
    <w:next w:val="Textoindependiente"/>
    <w:rsid w:val="007941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rsid w:val="007941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tulo">
    <w:name w:val="Title"/>
    <w:basedOn w:val="Normal"/>
    <w:next w:val="Subttulo"/>
    <w:qFormat/>
    <w:rsid w:val="007941DA"/>
    <w:pPr>
      <w:jc w:val="center"/>
    </w:pPr>
    <w:rPr>
      <w:b/>
      <w:bCs/>
      <w:sz w:val="28"/>
      <w:u w:val="single"/>
    </w:rPr>
  </w:style>
  <w:style w:type="paragraph" w:styleId="Subttulo">
    <w:name w:val="Subtitle"/>
    <w:basedOn w:val="Encabezado1"/>
    <w:next w:val="Textoindependiente"/>
    <w:qFormat/>
    <w:rsid w:val="007941DA"/>
    <w:pPr>
      <w:jc w:val="center"/>
    </w:pPr>
    <w:rPr>
      <w:i/>
      <w:iCs/>
    </w:rPr>
  </w:style>
  <w:style w:type="paragraph" w:styleId="Encabezado">
    <w:name w:val="header"/>
    <w:basedOn w:val="Normal"/>
    <w:link w:val="EncabezadoCar"/>
    <w:rsid w:val="007941DA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941DA"/>
    <w:pPr>
      <w:tabs>
        <w:tab w:val="center" w:pos="4419"/>
        <w:tab w:val="right" w:pos="8838"/>
      </w:tabs>
    </w:pPr>
  </w:style>
  <w:style w:type="paragraph" w:customStyle="1" w:styleId="Contenidodelmarco">
    <w:name w:val="Contenido del marco"/>
    <w:basedOn w:val="Textoindependiente"/>
    <w:rsid w:val="007941DA"/>
  </w:style>
  <w:style w:type="paragraph" w:styleId="NormalWeb">
    <w:name w:val="Normal (Web)"/>
    <w:basedOn w:val="Normal"/>
    <w:uiPriority w:val="99"/>
    <w:semiHidden/>
    <w:unhideWhenUsed/>
    <w:rsid w:val="00204FEC"/>
  </w:style>
  <w:style w:type="paragraph" w:styleId="Textodeglobo">
    <w:name w:val="Balloon Text"/>
    <w:basedOn w:val="Normal"/>
    <w:link w:val="TextodegloboCar"/>
    <w:uiPriority w:val="99"/>
    <w:semiHidden/>
    <w:unhideWhenUsed/>
    <w:rsid w:val="00053A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53A57"/>
    <w:rPr>
      <w:rFonts w:ascii="Segoe UI" w:hAnsi="Segoe UI" w:cs="Segoe UI"/>
      <w:kern w:val="1"/>
      <w:sz w:val="18"/>
      <w:szCs w:val="18"/>
      <w:lang w:val="es-ES" w:eastAsia="ar-SA"/>
    </w:rPr>
  </w:style>
  <w:style w:type="character" w:customStyle="1" w:styleId="Ttulo2Car">
    <w:name w:val="Título 2 Car"/>
    <w:link w:val="Ttulo2"/>
    <w:uiPriority w:val="9"/>
    <w:semiHidden/>
    <w:rsid w:val="00E40B13"/>
    <w:rPr>
      <w:rFonts w:ascii="Calibri Light" w:eastAsia="Times New Roman" w:hAnsi="Calibri Light" w:cs="Times New Roman"/>
      <w:b/>
      <w:bCs/>
      <w:i/>
      <w:iCs/>
      <w:kern w:val="1"/>
      <w:sz w:val="28"/>
      <w:szCs w:val="28"/>
      <w:lang w:val="es-ES" w:eastAsia="ar-SA"/>
    </w:rPr>
  </w:style>
  <w:style w:type="character" w:customStyle="1" w:styleId="apple-converted-space">
    <w:name w:val="apple-converted-space"/>
    <w:rsid w:val="004514D7"/>
  </w:style>
  <w:style w:type="character" w:customStyle="1" w:styleId="Ttulo3Car">
    <w:name w:val="Título 3 Car"/>
    <w:link w:val="Ttulo3"/>
    <w:uiPriority w:val="9"/>
    <w:semiHidden/>
    <w:rsid w:val="004E702F"/>
    <w:rPr>
      <w:rFonts w:ascii="Calibri Light" w:eastAsia="Times New Roman" w:hAnsi="Calibri Light" w:cs="Times New Roman"/>
      <w:b/>
      <w:bCs/>
      <w:kern w:val="1"/>
      <w:sz w:val="26"/>
      <w:szCs w:val="26"/>
      <w:lang w:val="es-ES" w:eastAsia="ar-SA"/>
    </w:rPr>
  </w:style>
  <w:style w:type="character" w:styleId="Refdecomentario">
    <w:name w:val="annotation reference"/>
    <w:uiPriority w:val="99"/>
    <w:semiHidden/>
    <w:unhideWhenUsed/>
    <w:rsid w:val="007C1C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1CBC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C1CBC"/>
    <w:rPr>
      <w:kern w:val="1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1CBC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C1CBC"/>
    <w:rPr>
      <w:b/>
      <w:bCs/>
      <w:kern w:val="1"/>
      <w:lang w:val="es-ES" w:eastAsia="ar-S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E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1E0734"/>
    <w:rPr>
      <w:kern w:val="1"/>
      <w:lang w:val="es-ES" w:eastAsia="ar-SA"/>
    </w:rPr>
  </w:style>
  <w:style w:type="character" w:styleId="Refdenotaalpie">
    <w:name w:val="footnote reference"/>
    <w:uiPriority w:val="99"/>
    <w:semiHidden/>
    <w:unhideWhenUsed/>
    <w:rsid w:val="001E0734"/>
    <w:rPr>
      <w:vertAlign w:val="superscript"/>
    </w:rPr>
  </w:style>
  <w:style w:type="character" w:customStyle="1" w:styleId="Ttulo4Car">
    <w:name w:val="Título 4 Car"/>
    <w:link w:val="Ttulo4"/>
    <w:rsid w:val="00B23AF0"/>
    <w:rPr>
      <w:i/>
      <w:iCs/>
      <w:kern w:val="1"/>
      <w:lang w:val="es-ES_tradnl" w:eastAsia="ar-SA"/>
    </w:rPr>
  </w:style>
  <w:style w:type="character" w:customStyle="1" w:styleId="Ttulo1Car">
    <w:name w:val="Título 1 Car"/>
    <w:link w:val="Ttulo1"/>
    <w:rsid w:val="00B23AF0"/>
    <w:rPr>
      <w:i/>
      <w:iCs/>
      <w:kern w:val="1"/>
      <w:sz w:val="16"/>
      <w:szCs w:val="24"/>
      <w:lang w:eastAsia="ar-SA"/>
    </w:rPr>
  </w:style>
  <w:style w:type="character" w:customStyle="1" w:styleId="Ttulo5Car">
    <w:name w:val="Título 5 Car"/>
    <w:link w:val="Ttulo5"/>
    <w:rsid w:val="00B23AF0"/>
    <w:rPr>
      <w:i/>
      <w:iCs/>
      <w:kern w:val="1"/>
      <w:sz w:val="18"/>
      <w:lang w:val="es-ES_tradnl" w:eastAsia="ar-SA"/>
    </w:rPr>
  </w:style>
  <w:style w:type="table" w:styleId="Tablaconcuadrcula">
    <w:name w:val="Table Grid"/>
    <w:basedOn w:val="Tablanormal"/>
    <w:uiPriority w:val="59"/>
    <w:rsid w:val="00B17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6793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05959"/>
    <w:rPr>
      <w:color w:val="0563C1" w:themeColor="hyperlink"/>
      <w:u w:val="single"/>
    </w:rPr>
  </w:style>
  <w:style w:type="paragraph" w:customStyle="1" w:styleId="Textbody">
    <w:name w:val="Text body"/>
    <w:basedOn w:val="Normal"/>
    <w:rsid w:val="005363F1"/>
    <w:pPr>
      <w:jc w:val="both"/>
    </w:pPr>
    <w:rPr>
      <w:rFonts w:ascii="Arial" w:hAnsi="Arial" w:cs="Arial"/>
      <w:i/>
      <w:iCs/>
      <w:kern w:val="2"/>
    </w:rPr>
  </w:style>
  <w:style w:type="paragraph" w:customStyle="1" w:styleId="Standard">
    <w:name w:val="Standard"/>
    <w:rsid w:val="005363F1"/>
    <w:pPr>
      <w:suppressAutoHyphens/>
      <w:autoSpaceDN w:val="0"/>
    </w:pPr>
    <w:rPr>
      <w:kern w:val="3"/>
      <w:sz w:val="24"/>
      <w:szCs w:val="24"/>
    </w:rPr>
  </w:style>
  <w:style w:type="paragraph" w:customStyle="1" w:styleId="Textoindependiente21">
    <w:name w:val="Texto independiente 21"/>
    <w:basedOn w:val="Normal"/>
    <w:rsid w:val="00574EA4"/>
    <w:rPr>
      <w:rFonts w:ascii="Wide Latin" w:hAnsi="Wide Latin" w:cs="Wide Latin"/>
      <w:kern w:val="0"/>
      <w:sz w:val="36"/>
      <w:szCs w:val="20"/>
      <w:lang w:eastAsia="zh-CN"/>
    </w:rPr>
  </w:style>
  <w:style w:type="paragraph" w:customStyle="1" w:styleId="Sangra3detindependiente1">
    <w:name w:val="Sangría 3 de t. independiente1"/>
    <w:basedOn w:val="Normal"/>
    <w:rsid w:val="00574EA4"/>
    <w:pPr>
      <w:spacing w:line="240" w:lineRule="atLeast"/>
      <w:ind w:left="567" w:hanging="567"/>
    </w:pPr>
    <w:rPr>
      <w:bCs/>
      <w:kern w:val="0"/>
      <w:szCs w:val="20"/>
      <w:lang w:val="es-ES" w:eastAsia="zh-CN"/>
    </w:rPr>
  </w:style>
  <w:style w:type="character" w:customStyle="1" w:styleId="EncabezadoCar">
    <w:name w:val="Encabezado Car"/>
    <w:link w:val="Encabezado"/>
    <w:rsid w:val="00B2697A"/>
    <w:rPr>
      <w:kern w:val="1"/>
      <w:sz w:val="24"/>
      <w:szCs w:val="24"/>
      <w:lang w:val="es-AR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242A54"/>
    <w:pPr>
      <w:spacing w:after="120"/>
      <w:ind w:left="283"/>
    </w:pPr>
    <w:rPr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242A54"/>
    <w:rPr>
      <w:kern w:val="1"/>
      <w:sz w:val="24"/>
      <w:szCs w:val="24"/>
      <w:lang w:eastAsia="ar-SA"/>
    </w:rPr>
  </w:style>
  <w:style w:type="paragraph" w:styleId="Sinespaciado">
    <w:name w:val="No Spacing"/>
    <w:uiPriority w:val="1"/>
    <w:qFormat/>
    <w:rsid w:val="002D2446"/>
    <w:pPr>
      <w:widowControl w:val="0"/>
      <w:suppressAutoHyphens/>
    </w:pPr>
    <w:rPr>
      <w:rFonts w:eastAsia="SimSun" w:cs="Mangal"/>
      <w:kern w:val="1"/>
      <w:sz w:val="24"/>
      <w:szCs w:val="21"/>
      <w:lang w:val="es-AR" w:eastAsia="hi-IN" w:bidi="hi-IN"/>
    </w:rPr>
  </w:style>
  <w:style w:type="character" w:styleId="Textoennegrita">
    <w:name w:val="Strong"/>
    <w:basedOn w:val="Fuentedeprrafopredeter"/>
    <w:uiPriority w:val="22"/>
    <w:qFormat/>
    <w:rsid w:val="00FD1E81"/>
    <w:rPr>
      <w:b/>
      <w:bCs/>
    </w:rPr>
  </w:style>
  <w:style w:type="paragraph" w:customStyle="1" w:styleId="Sangra2detindependiente1">
    <w:name w:val="Sangría 2 de t. independiente1"/>
    <w:basedOn w:val="Normal"/>
    <w:rsid w:val="00EE049F"/>
    <w:pPr>
      <w:ind w:firstLine="840"/>
      <w:jc w:val="both"/>
    </w:pPr>
    <w:rPr>
      <w:kern w:val="0"/>
      <w:szCs w:val="20"/>
    </w:rPr>
  </w:style>
  <w:style w:type="paragraph" w:customStyle="1" w:styleId="TIMESNEWROMAN">
    <w:name w:val="TIMES NEW ROMAN"/>
    <w:basedOn w:val="Normal"/>
    <w:rsid w:val="00EE049F"/>
    <w:pPr>
      <w:ind w:left="708" w:firstLine="708"/>
      <w:jc w:val="both"/>
    </w:pPr>
    <w:rPr>
      <w:b/>
      <w:kern w:val="0"/>
    </w:rPr>
  </w:style>
  <w:style w:type="character" w:customStyle="1" w:styleId="fontstyle01">
    <w:name w:val="fontstyle01"/>
    <w:basedOn w:val="Fuentedeprrafopredeter"/>
    <w:rsid w:val="00C86E6D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26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8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1.jpeg"/><Relationship Id="rId6" Type="http://schemas.openxmlformats.org/officeDocument/2006/relationships/image" Target="https://upload.wikimedia.org/wikipedia/commons/thumb/a/aa/Escudo_de_la_Provincia_de_Tierra_del_Fuego.svg/2000px-Escudo_de_la_Provincia_de_Tierra_del_Fuego.svg.png" TargetMode="External"/><Relationship Id="rId5" Type="http://schemas.openxmlformats.org/officeDocument/2006/relationships/image" Target="media/image20.png"/><Relationship Id="rId4" Type="http://schemas.openxmlformats.org/officeDocument/2006/relationships/image" Target="https://upload.wikimedia.org/wikipedia/commons/thumb/a/aa/Escudo_de_la_Provincia_de_Tierra_del_Fuego.svg/2000px-Escudo_de_la_Provincia_de_Tierra_del_Fuego.svg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5294D2A2-0C51-4D10-93DE-7C0043426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7322</TotalTime>
  <Pages>1</Pages>
  <Words>148</Words>
  <Characters>783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2021</vt:lpstr>
    </vt:vector>
  </TitlesOfParts>
  <Company>Dirección Provincial de Obras y Servicios Sanitarios</Company>
  <LinksUpToDate>false</LinksUpToDate>
  <CharactersWithSpaces>923</CharactersWithSpaces>
  <SharedDoc>false</SharedDoc>
  <HLinks>
    <vt:vector size="6" baseType="variant">
      <vt:variant>
        <vt:i4>6881402</vt:i4>
      </vt:variant>
      <vt:variant>
        <vt:i4>-1</vt:i4>
      </vt:variant>
      <vt:variant>
        <vt:i4>2070</vt:i4>
      </vt:variant>
      <vt:variant>
        <vt:i4>1</vt:i4>
      </vt:variant>
      <vt:variant>
        <vt:lpwstr>https://upload.wikimedia.org/wikipedia/commons/thumb/a/aa/Escudo_de_la_Provincia_de_Tierra_del_Fuego.svg/2000px-Escudo_de_la_Provincia_de_Tierra_del_Fuego.svg.png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2021</dc:title>
  <dc:subject/>
  <dc:creator>Informática DPOSS</dc:creator>
  <cp:keywords>DPOSS, 2021, membrete</cp:keywords>
  <dc:description/>
  <cp:lastModifiedBy>Lenovo-001</cp:lastModifiedBy>
  <cp:revision>225</cp:revision>
  <cp:lastPrinted>2022-08-09T17:10:00Z</cp:lastPrinted>
  <dcterms:created xsi:type="dcterms:W3CDTF">2021-02-08T11:30:00Z</dcterms:created>
  <dcterms:modified xsi:type="dcterms:W3CDTF">2022-08-29T14:47:00Z</dcterms:modified>
</cp:coreProperties>
</file>